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862D93" w14:paraId="6B6E9EA0" w14:textId="77777777" w:rsidTr="002C2679">
              <w:trPr>
                <w:trHeight w:val="1417"/>
              </w:trPr>
              <w:tc>
                <w:tcPr>
                  <w:tcW w:w="4962" w:type="dxa"/>
                  <w:tcBorders>
                    <w:top w:val="nil"/>
                    <w:left w:val="nil"/>
                    <w:bottom w:val="nil"/>
                    <w:right w:val="nil"/>
                  </w:tcBorders>
                </w:tcPr>
                <w:p w14:paraId="55615136" w14:textId="15914932" w:rsidR="001F572F" w:rsidRPr="00862D93" w:rsidRDefault="008F5269" w:rsidP="00D44BD8">
                  <w:pPr>
                    <w:jc w:val="right"/>
                  </w:pPr>
                  <w:r>
                    <w:t xml:space="preserve">                            </w:t>
                  </w:r>
                  <w:r w:rsidR="00FE0EAE" w:rsidRPr="00862D93">
                    <w:t>У</w:t>
                  </w:r>
                  <w:r w:rsidR="001F572F" w:rsidRPr="00862D93">
                    <w:t>ТВЕРЖДЕНО:</w:t>
                  </w:r>
                </w:p>
                <w:p w14:paraId="11757AA2" w14:textId="77777777" w:rsidR="001F572F" w:rsidRPr="00862D93" w:rsidRDefault="001F572F" w:rsidP="00D44BD8">
                  <w:pPr>
                    <w:jc w:val="right"/>
                  </w:pPr>
                  <w:r w:rsidRPr="00862D93">
                    <w:t>Приказом НО «ПФРП»</w:t>
                  </w:r>
                </w:p>
                <w:p w14:paraId="369862AA" w14:textId="176159D4" w:rsidR="00EB0AF1" w:rsidRPr="00862D93" w:rsidRDefault="0006583B" w:rsidP="00AE35D8">
                  <w:pPr>
                    <w:jc w:val="right"/>
                  </w:pPr>
                  <w:r w:rsidRPr="00322614">
                    <w:t>от «</w:t>
                  </w:r>
                  <w:r w:rsidR="00322614" w:rsidRPr="00322614">
                    <w:t>02</w:t>
                  </w:r>
                  <w:r w:rsidR="002F211B" w:rsidRPr="00322614">
                    <w:t>»</w:t>
                  </w:r>
                  <w:r w:rsidR="009D24F9" w:rsidRPr="00322614">
                    <w:t xml:space="preserve"> </w:t>
                  </w:r>
                  <w:r w:rsidR="00E61740" w:rsidRPr="00322614">
                    <w:t>ноября</w:t>
                  </w:r>
                  <w:r w:rsidR="005F68AC" w:rsidRPr="00322614">
                    <w:t xml:space="preserve"> </w:t>
                  </w:r>
                  <w:r w:rsidR="002B6872" w:rsidRPr="00322614">
                    <w:t>202</w:t>
                  </w:r>
                  <w:r w:rsidR="00744715" w:rsidRPr="00322614">
                    <w:t>2</w:t>
                  </w:r>
                  <w:r w:rsidR="002B6872" w:rsidRPr="00322614">
                    <w:t xml:space="preserve"> г. №</w:t>
                  </w:r>
                  <w:r w:rsidR="00322614">
                    <w:t xml:space="preserve"> 75  </w:t>
                  </w:r>
                  <w:r w:rsidR="00CB449C" w:rsidRPr="009D24F9">
                    <w:t xml:space="preserve"> </w:t>
                  </w:r>
                </w:p>
                <w:p w14:paraId="62EE4F8C" w14:textId="3FA1A088" w:rsidR="005E70AC" w:rsidRPr="00862D93"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A4153D">
            <w:pPr>
              <w:keepNext/>
              <w:keepLines/>
              <w:widowControl w:val="0"/>
              <w:suppressLineNumbers/>
              <w:suppressAutoHyphens/>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F824E2" w:rsidRDefault="00EB0AF1" w:rsidP="001D1CE7">
            <w:pPr>
              <w:keepNext/>
              <w:keepLines/>
              <w:widowControl w:val="0"/>
              <w:suppressLineNumbers/>
              <w:suppressAutoHyphens/>
              <w:spacing w:after="0" w:line="216" w:lineRule="auto"/>
              <w:jc w:val="center"/>
              <w:rPr>
                <w:bCs/>
              </w:rPr>
            </w:pPr>
            <w:r w:rsidRPr="00F824E2">
              <w:rPr>
                <w:bCs/>
              </w:rPr>
              <w:t>ДОКУМЕНТАЦИЯ</w:t>
            </w:r>
          </w:p>
          <w:p w14:paraId="0C54A32E" w14:textId="766F27A7" w:rsidR="00EB0AF1" w:rsidRPr="00F824E2" w:rsidRDefault="007520AC" w:rsidP="00664240">
            <w:pPr>
              <w:keepNext/>
              <w:keepLines/>
              <w:widowControl w:val="0"/>
              <w:suppressLineNumbers/>
              <w:suppressAutoHyphens/>
              <w:spacing w:after="0" w:line="216" w:lineRule="auto"/>
              <w:jc w:val="center"/>
              <w:rPr>
                <w:bCs/>
              </w:rPr>
            </w:pPr>
            <w:r w:rsidRPr="00F824E2">
              <w:rPr>
                <w:bCs/>
              </w:rPr>
              <w:t>о проведении запроса предложений</w:t>
            </w:r>
          </w:p>
          <w:p w14:paraId="0BEE63D3" w14:textId="076DFBC0" w:rsidR="00D51556" w:rsidRPr="00F824E2" w:rsidRDefault="00316FB4" w:rsidP="00D51556">
            <w:pPr>
              <w:shd w:val="clear" w:color="auto" w:fill="FFFFFF"/>
              <w:spacing w:after="0"/>
              <w:jc w:val="center"/>
              <w:rPr>
                <w:rFonts w:eastAsia="yandex-sans"/>
                <w:color w:val="000000"/>
              </w:rPr>
            </w:pPr>
            <w:r w:rsidRPr="00F824E2">
              <w:rPr>
                <w:rFonts w:eastAsia="yandex-sans"/>
                <w:color w:val="000000"/>
              </w:rPr>
              <w:t>на право</w:t>
            </w:r>
            <w:r w:rsidR="00D51556" w:rsidRPr="00F824E2">
              <w:rPr>
                <w:rFonts w:eastAsia="yandex-sans"/>
                <w:color w:val="000000"/>
              </w:rPr>
              <w:t xml:space="preserve"> заключения договора на оказание услуг </w:t>
            </w:r>
          </w:p>
          <w:p w14:paraId="1DFB0B5B" w14:textId="4F01CF2F" w:rsidR="00F824E2" w:rsidRPr="00F824E2" w:rsidRDefault="005F68AC" w:rsidP="00F824E2">
            <w:pPr>
              <w:pStyle w:val="affff3"/>
              <w:jc w:val="center"/>
              <w:rPr>
                <w:rFonts w:ascii="Times New Roman" w:hAnsi="Times New Roman"/>
                <w:sz w:val="24"/>
                <w:szCs w:val="24"/>
                <w:lang w:eastAsia="ar-SA"/>
              </w:rPr>
            </w:pPr>
            <w:r w:rsidRPr="00F824E2">
              <w:rPr>
                <w:rFonts w:ascii="Times New Roman" w:hAnsi="Times New Roman"/>
                <w:sz w:val="24"/>
                <w:szCs w:val="24"/>
              </w:rPr>
              <w:t xml:space="preserve">по </w:t>
            </w:r>
            <w:r w:rsidR="00F824E2" w:rsidRPr="00F824E2">
              <w:rPr>
                <w:rFonts w:ascii="Times New Roman" w:hAnsi="Times New Roman"/>
                <w:sz w:val="24"/>
                <w:szCs w:val="24"/>
                <w:lang w:eastAsia="ar-SA"/>
              </w:rPr>
              <w:t xml:space="preserve">организации участия </w:t>
            </w:r>
            <w:proofErr w:type="spellStart"/>
            <w:r w:rsidR="00F824E2" w:rsidRPr="00F824E2">
              <w:rPr>
                <w:rFonts w:ascii="Times New Roman" w:hAnsi="Times New Roman"/>
                <w:sz w:val="24"/>
                <w:szCs w:val="24"/>
                <w:lang w:eastAsia="ar-SA"/>
              </w:rPr>
              <w:t>экспортно</w:t>
            </w:r>
            <w:proofErr w:type="spellEnd"/>
            <w:r w:rsidR="00F824E2" w:rsidRPr="00F824E2">
              <w:rPr>
                <w:rFonts w:ascii="Times New Roman" w:hAnsi="Times New Roman"/>
                <w:sz w:val="24"/>
                <w:szCs w:val="24"/>
                <w:lang w:eastAsia="ar-SA"/>
              </w:rPr>
              <w:t xml:space="preserve"> ориентированных субъектов малого и среднего предпринимательства Пермского края на коллективном стенде </w:t>
            </w:r>
          </w:p>
          <w:p w14:paraId="42EF5E73" w14:textId="77777777" w:rsidR="00F824E2" w:rsidRPr="00F824E2" w:rsidRDefault="00F824E2" w:rsidP="00F824E2">
            <w:pPr>
              <w:suppressAutoHyphens/>
              <w:spacing w:after="0"/>
              <w:jc w:val="center"/>
              <w:rPr>
                <w:lang w:eastAsia="ar-SA"/>
              </w:rPr>
            </w:pPr>
            <w:r w:rsidRPr="00F824E2">
              <w:rPr>
                <w:lang w:eastAsia="ar-SA"/>
              </w:rPr>
              <w:t>в Международной выставке «</w:t>
            </w:r>
            <w:r w:rsidRPr="00F824E2">
              <w:rPr>
                <w:lang w:val="en-US" w:eastAsia="ar-SA"/>
              </w:rPr>
              <w:t>Cairo</w:t>
            </w:r>
            <w:r w:rsidRPr="00F824E2">
              <w:rPr>
                <w:lang w:eastAsia="ar-SA"/>
              </w:rPr>
              <w:t xml:space="preserve"> </w:t>
            </w:r>
            <w:r w:rsidRPr="00F824E2">
              <w:rPr>
                <w:lang w:val="en-US" w:eastAsia="ar-SA"/>
              </w:rPr>
              <w:t>Wood</w:t>
            </w:r>
            <w:r w:rsidRPr="00F824E2">
              <w:rPr>
                <w:lang w:eastAsia="ar-SA"/>
              </w:rPr>
              <w:t xml:space="preserve"> </w:t>
            </w:r>
            <w:r w:rsidRPr="00F824E2">
              <w:rPr>
                <w:lang w:val="en-US" w:eastAsia="ar-SA"/>
              </w:rPr>
              <w:t>Show</w:t>
            </w:r>
            <w:r w:rsidRPr="00F824E2">
              <w:rPr>
                <w:lang w:eastAsia="ar-SA"/>
              </w:rPr>
              <w:t xml:space="preserve"> 2022»</w:t>
            </w:r>
          </w:p>
          <w:p w14:paraId="54CAA582" w14:textId="74074B0C" w:rsidR="000F259D" w:rsidRPr="00F824E2" w:rsidRDefault="000F259D" w:rsidP="00F824E2">
            <w:pPr>
              <w:pStyle w:val="affff3"/>
              <w:jc w:val="center"/>
              <w:rPr>
                <w:rFonts w:ascii="Times New Roman" w:eastAsia="yandex-sans" w:hAnsi="Times New Roman"/>
                <w:color w:val="000000"/>
              </w:rPr>
            </w:pPr>
          </w:p>
          <w:p w14:paraId="215F987C" w14:textId="7D3C47B6" w:rsidR="005F68AC" w:rsidRPr="00F824E2" w:rsidRDefault="005F68AC" w:rsidP="00D51556">
            <w:pPr>
              <w:shd w:val="clear" w:color="auto" w:fill="FFFFFF"/>
              <w:spacing w:after="0"/>
              <w:jc w:val="center"/>
              <w:rPr>
                <w:rFonts w:eastAsia="yandex-sans"/>
                <w:color w:val="000000"/>
                <w:sz w:val="28"/>
                <w:szCs w:val="28"/>
                <w:lang w:eastAsia="ar-SA"/>
              </w:rPr>
            </w:pPr>
          </w:p>
          <w:p w14:paraId="469D7F8D" w14:textId="23331E24" w:rsidR="00D51556" w:rsidRPr="005F68AC" w:rsidRDefault="00D51556" w:rsidP="00D51556">
            <w:pPr>
              <w:shd w:val="clear" w:color="auto" w:fill="FFFFFF"/>
              <w:spacing w:after="0"/>
              <w:jc w:val="center"/>
              <w:rPr>
                <w:rFonts w:eastAsia="yandex-sans"/>
                <w:color w:val="000000"/>
                <w:sz w:val="28"/>
                <w:szCs w:val="28"/>
                <w:lang w:eastAsia="ar-SA"/>
              </w:rPr>
            </w:pPr>
          </w:p>
          <w:p w14:paraId="7B17FD5A" w14:textId="77777777" w:rsidR="00D51556" w:rsidRPr="00316FB4" w:rsidRDefault="00D51556" w:rsidP="00D51556">
            <w:pPr>
              <w:shd w:val="clear" w:color="auto" w:fill="FFFFFF"/>
              <w:spacing w:after="0"/>
              <w:jc w:val="center"/>
              <w:rPr>
                <w:bCs/>
                <w:sz w:val="28"/>
                <w:szCs w:val="28"/>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7D296192" w14:textId="37910870" w:rsidR="000F259D" w:rsidRDefault="000F259D" w:rsidP="00EB0AF1"/>
          <w:p w14:paraId="51FD87D4" w14:textId="0650B360" w:rsidR="000F259D" w:rsidRDefault="000F259D" w:rsidP="00EB0AF1"/>
          <w:p w14:paraId="60FE17CE" w14:textId="0EE420F1" w:rsidR="000F259D" w:rsidRDefault="000F259D" w:rsidP="00EB0AF1"/>
          <w:p w14:paraId="60D06EA1" w14:textId="3730EF5B" w:rsidR="000F259D" w:rsidRDefault="000F259D" w:rsidP="00EB0AF1"/>
          <w:p w14:paraId="660EBCFC" w14:textId="77777777" w:rsidR="000F259D" w:rsidRPr="00D4591E" w:rsidRDefault="000F259D" w:rsidP="00EB0AF1"/>
          <w:p w14:paraId="5B63C638" w14:textId="45CC82A9" w:rsidR="00EB0AF1" w:rsidRPr="00D828A4" w:rsidRDefault="00EB0AF1" w:rsidP="00074577">
            <w:pPr>
              <w:jc w:val="center"/>
            </w:pPr>
            <w:r w:rsidRPr="00D828A4">
              <w:rPr>
                <w:b/>
              </w:rPr>
              <w:t>ПЕРМЬ, 20</w:t>
            </w:r>
            <w:r w:rsidR="00F342D7">
              <w:rPr>
                <w:b/>
              </w:rPr>
              <w:t>2</w:t>
            </w:r>
            <w:r w:rsidR="00C97EF9" w:rsidRPr="00735338">
              <w:rPr>
                <w:b/>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C273F3" w:rsidRDefault="00590616" w:rsidP="00590616">
      <w:pPr>
        <w:pStyle w:val="14"/>
        <w:tabs>
          <w:tab w:val="right" w:leader="dot" w:pos="9912"/>
        </w:tabs>
        <w:rPr>
          <w:bCs w:val="0"/>
          <w:caps w:val="0"/>
          <w:noProof/>
          <w:sz w:val="24"/>
          <w:szCs w:val="24"/>
        </w:rPr>
      </w:pPr>
      <w:r w:rsidRPr="00D04DAD">
        <w:rPr>
          <w:noProof/>
          <w:sz w:val="24"/>
          <w:szCs w:val="24"/>
        </w:rPr>
        <w:t>СОДЕРЖАНИЕ</w:t>
      </w:r>
      <w:r w:rsidRPr="00D04DAD">
        <w:rPr>
          <w:noProof/>
          <w:sz w:val="24"/>
          <w:szCs w:val="24"/>
        </w:rPr>
        <w:tab/>
      </w:r>
      <w:r w:rsidRPr="00C273F3">
        <w:rPr>
          <w:noProof/>
          <w:sz w:val="24"/>
          <w:szCs w:val="24"/>
        </w:rPr>
        <w:fldChar w:fldCharType="begin"/>
      </w:r>
      <w:r w:rsidRPr="00C273F3">
        <w:rPr>
          <w:noProof/>
          <w:sz w:val="24"/>
          <w:szCs w:val="24"/>
        </w:rPr>
        <w:instrText xml:space="preserve"> PAGEREF _Toc342035831 \h </w:instrText>
      </w:r>
      <w:r w:rsidRPr="00C273F3">
        <w:rPr>
          <w:noProof/>
          <w:sz w:val="24"/>
          <w:szCs w:val="24"/>
        </w:rPr>
      </w:r>
      <w:r w:rsidRPr="00C273F3">
        <w:rPr>
          <w:noProof/>
          <w:sz w:val="24"/>
          <w:szCs w:val="24"/>
        </w:rPr>
        <w:fldChar w:fldCharType="separate"/>
      </w:r>
      <w:r w:rsidRPr="00C273F3">
        <w:rPr>
          <w:noProof/>
          <w:sz w:val="24"/>
          <w:szCs w:val="24"/>
        </w:rPr>
        <w:t>2</w:t>
      </w:r>
      <w:r w:rsidRPr="00C273F3">
        <w:rPr>
          <w:noProof/>
          <w:sz w:val="24"/>
          <w:szCs w:val="24"/>
        </w:rPr>
        <w:fldChar w:fldCharType="end"/>
      </w:r>
    </w:p>
    <w:p w14:paraId="17648F20" w14:textId="77777777" w:rsidR="00590616" w:rsidRPr="00C273F3" w:rsidRDefault="00590616" w:rsidP="00590616">
      <w:pPr>
        <w:pStyle w:val="14"/>
        <w:tabs>
          <w:tab w:val="right" w:leader="dot" w:pos="9912"/>
        </w:tabs>
        <w:jc w:val="both"/>
        <w:rPr>
          <w:bCs w:val="0"/>
          <w:caps w:val="0"/>
          <w:noProof/>
          <w:sz w:val="24"/>
          <w:szCs w:val="24"/>
        </w:rPr>
      </w:pPr>
      <w:r w:rsidRPr="00C273F3">
        <w:rPr>
          <w:noProof/>
          <w:sz w:val="24"/>
          <w:szCs w:val="24"/>
        </w:rPr>
        <w:t xml:space="preserve">РАЗДЕЛ </w:t>
      </w:r>
      <w:r w:rsidRPr="00C273F3">
        <w:rPr>
          <w:noProof/>
          <w:sz w:val="24"/>
          <w:szCs w:val="24"/>
          <w:lang w:val="en-US"/>
        </w:rPr>
        <w:t>I</w:t>
      </w:r>
      <w:r w:rsidRPr="00C273F3">
        <w:rPr>
          <w:noProof/>
          <w:sz w:val="24"/>
          <w:szCs w:val="24"/>
        </w:rPr>
        <w:t>. ПОЛОЖЕНИЕ ОБ ОРГАНИЗАЦИИ И ПРОВЕДЕНИИ ЗАПРОСА ПРЕДЛОЖЕНИЙ</w:t>
      </w:r>
      <w:r w:rsidRPr="00C273F3">
        <w:rPr>
          <w:noProof/>
          <w:sz w:val="24"/>
          <w:szCs w:val="24"/>
        </w:rPr>
        <w:tab/>
        <w:t>3</w:t>
      </w:r>
    </w:p>
    <w:p w14:paraId="07D38F1A" w14:textId="7C3ADB83" w:rsidR="00590616" w:rsidRPr="00C273F3" w:rsidRDefault="00590616" w:rsidP="00590616">
      <w:pPr>
        <w:pStyle w:val="14"/>
        <w:tabs>
          <w:tab w:val="right" w:leader="dot" w:pos="9912"/>
        </w:tabs>
        <w:jc w:val="both"/>
        <w:rPr>
          <w:bCs w:val="0"/>
          <w:caps w:val="0"/>
          <w:noProof/>
          <w:sz w:val="24"/>
          <w:szCs w:val="24"/>
        </w:rPr>
      </w:pPr>
      <w:r w:rsidRPr="00C273F3">
        <w:rPr>
          <w:noProof/>
          <w:sz w:val="24"/>
          <w:szCs w:val="24"/>
        </w:rPr>
        <w:t xml:space="preserve">РАЗДЕЛ </w:t>
      </w:r>
      <w:r w:rsidRPr="00C273F3">
        <w:rPr>
          <w:noProof/>
          <w:sz w:val="24"/>
          <w:szCs w:val="24"/>
          <w:lang w:val="en-US"/>
        </w:rPr>
        <w:t>II</w:t>
      </w:r>
      <w:r w:rsidRPr="00C273F3">
        <w:rPr>
          <w:noProof/>
          <w:sz w:val="24"/>
          <w:szCs w:val="24"/>
        </w:rPr>
        <w:t>. Техническое задание…………………………………………………….......1</w:t>
      </w:r>
      <w:r w:rsidR="00357A24" w:rsidRPr="00C273F3">
        <w:rPr>
          <w:noProof/>
          <w:sz w:val="24"/>
          <w:szCs w:val="24"/>
        </w:rPr>
        <w:t>3</w:t>
      </w:r>
    </w:p>
    <w:p w14:paraId="5BCDC6EC" w14:textId="0E619C54" w:rsidR="00EB0AF1" w:rsidRPr="00507F39" w:rsidRDefault="00590616" w:rsidP="00590616">
      <w:pPr>
        <w:pStyle w:val="14"/>
        <w:tabs>
          <w:tab w:val="right" w:leader="dot" w:pos="9912"/>
        </w:tabs>
        <w:rPr>
          <w:noProof/>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C273F3">
        <w:rPr>
          <w:noProof/>
          <w:sz w:val="24"/>
          <w:szCs w:val="24"/>
        </w:rPr>
        <w:t xml:space="preserve">РАЗДЕЛ </w:t>
      </w:r>
      <w:r w:rsidRPr="00C273F3">
        <w:rPr>
          <w:noProof/>
          <w:sz w:val="24"/>
          <w:szCs w:val="24"/>
          <w:lang w:val="en-US"/>
        </w:rPr>
        <w:t>IIi</w:t>
      </w:r>
      <w:r w:rsidRPr="00C273F3">
        <w:rPr>
          <w:noProof/>
          <w:sz w:val="24"/>
          <w:szCs w:val="24"/>
        </w:rPr>
        <w:t>.ОБРАЗЦЫ ФОРМ, ПРЕДСТАВЛЯЕМЫХ В СОСТАВЕ ЗАЯВКИ НА УЧАСТИЕ В ЗАПРОСЕ ПРЕДЛОЖЕНИЙ</w:t>
      </w:r>
      <w:r w:rsidRPr="00C273F3">
        <w:rPr>
          <w:sz w:val="24"/>
          <w:szCs w:val="24"/>
        </w:rPr>
        <w:tab/>
        <w:t>1</w:t>
      </w:r>
      <w:r w:rsidR="00F824E2" w:rsidRPr="00C273F3">
        <w:rPr>
          <w:sz w:val="24"/>
          <w:szCs w:val="24"/>
        </w:rPr>
        <w:t>7</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5EFFE875" w14:textId="1BCB89A1" w:rsidR="00F824E2" w:rsidRPr="00F824E2" w:rsidRDefault="00F34639" w:rsidP="00F824E2">
      <w:pPr>
        <w:shd w:val="clear" w:color="auto" w:fill="FFFFFF"/>
        <w:spacing w:after="0"/>
        <w:ind w:firstLine="426"/>
        <w:rPr>
          <w:lang w:eastAsia="ar-SA"/>
        </w:rPr>
      </w:pPr>
      <w:r w:rsidRPr="002119E2">
        <w:t>Запрос предложений</w:t>
      </w:r>
      <w:r w:rsidR="00D7480C" w:rsidRPr="002119E2">
        <w:t xml:space="preserve"> </w:t>
      </w:r>
      <w:r w:rsidR="00316FB4" w:rsidRPr="0053774D">
        <w:rPr>
          <w:rFonts w:eastAsia="yandex-sans"/>
          <w:color w:val="000000"/>
        </w:rPr>
        <w:t xml:space="preserve">на право заключения договора </w:t>
      </w:r>
      <w:r w:rsidR="00316FB4" w:rsidRPr="00685FDD">
        <w:rPr>
          <w:rFonts w:eastAsia="yandex-sans"/>
          <w:color w:val="000000"/>
        </w:rPr>
        <w:t>на оказание услуг</w:t>
      </w:r>
      <w:r w:rsidR="00700D98">
        <w:rPr>
          <w:rFonts w:eastAsia="yandex-sans"/>
          <w:color w:val="000000"/>
        </w:rPr>
        <w:t xml:space="preserve"> </w:t>
      </w:r>
      <w:r w:rsidR="005F68AC" w:rsidRPr="009417BE">
        <w:t>по</w:t>
      </w:r>
      <w:r w:rsidR="00F824E2" w:rsidRPr="00F824E2">
        <w:rPr>
          <w:lang w:eastAsia="ar-SA"/>
        </w:rPr>
        <w:t xml:space="preserve"> организации участия </w:t>
      </w:r>
      <w:proofErr w:type="spellStart"/>
      <w:r w:rsidR="00F824E2" w:rsidRPr="00F824E2">
        <w:rPr>
          <w:lang w:eastAsia="ar-SA"/>
        </w:rPr>
        <w:t>экспортно</w:t>
      </w:r>
      <w:proofErr w:type="spellEnd"/>
      <w:r w:rsidR="00F824E2" w:rsidRPr="00F824E2">
        <w:rPr>
          <w:lang w:eastAsia="ar-SA"/>
        </w:rPr>
        <w:t xml:space="preserve"> ориентированных субъектов малого и среднего предпринимательства Пермского края на коллективном стенде в Международной выставке «</w:t>
      </w:r>
      <w:r w:rsidR="00F824E2" w:rsidRPr="00F824E2">
        <w:rPr>
          <w:lang w:val="en-US" w:eastAsia="ar-SA"/>
        </w:rPr>
        <w:t>Cairo</w:t>
      </w:r>
      <w:r w:rsidR="00F824E2" w:rsidRPr="00F824E2">
        <w:rPr>
          <w:lang w:eastAsia="ar-SA"/>
        </w:rPr>
        <w:t xml:space="preserve"> </w:t>
      </w:r>
      <w:r w:rsidR="00F824E2" w:rsidRPr="00F824E2">
        <w:rPr>
          <w:lang w:val="en-US" w:eastAsia="ar-SA"/>
        </w:rPr>
        <w:t>Wood</w:t>
      </w:r>
      <w:r w:rsidR="00F824E2" w:rsidRPr="00F824E2">
        <w:rPr>
          <w:lang w:eastAsia="ar-SA"/>
        </w:rPr>
        <w:t xml:space="preserve"> </w:t>
      </w:r>
      <w:r w:rsidR="00F824E2" w:rsidRPr="00F824E2">
        <w:rPr>
          <w:lang w:val="en-US" w:eastAsia="ar-SA"/>
        </w:rPr>
        <w:t>Show</w:t>
      </w:r>
      <w:r w:rsidR="00F824E2" w:rsidRPr="00F824E2">
        <w:rPr>
          <w:lang w:eastAsia="ar-SA"/>
        </w:rPr>
        <w:t xml:space="preserve"> 2022»</w:t>
      </w:r>
      <w:r w:rsidR="00F824E2">
        <w:rPr>
          <w:lang w:eastAsia="ar-SA"/>
        </w:rPr>
        <w:t>.</w:t>
      </w:r>
    </w:p>
    <w:p w14:paraId="5C7E02C2" w14:textId="1C0E0142" w:rsidR="00E84BC1" w:rsidRPr="000F259D" w:rsidRDefault="00E84BC1" w:rsidP="000F259D">
      <w:pPr>
        <w:shd w:val="clear" w:color="auto" w:fill="FFFFFF"/>
        <w:spacing w:after="0"/>
        <w:ind w:firstLine="426"/>
        <w:rPr>
          <w:rFonts w:eastAsia="yandex-sans"/>
          <w:color w:val="000000"/>
        </w:rPr>
      </w:pPr>
      <w:r w:rsidRPr="00BF0746">
        <w:rPr>
          <w:color w:val="000000"/>
        </w:rPr>
        <w:t xml:space="preserve">Участник </w:t>
      </w:r>
      <w:r w:rsidR="00F34639" w:rsidRPr="00BF0746">
        <w:rPr>
          <w:color w:val="000000"/>
        </w:rPr>
        <w:t>запроса предложений</w:t>
      </w:r>
      <w:r w:rsidRPr="00BF0746">
        <w:rPr>
          <w:color w:val="000000"/>
        </w:rPr>
        <w:t xml:space="preserve"> несёт все расходы, связанные с подготовкой и подачей заявки на участие в </w:t>
      </w:r>
      <w:r w:rsidR="00F34639" w:rsidRPr="00BF0746">
        <w:rPr>
          <w:color w:val="000000"/>
        </w:rPr>
        <w:t>запросе предложений</w:t>
      </w:r>
      <w:r w:rsidRPr="00BF0746">
        <w:rPr>
          <w:color w:val="000000"/>
        </w:rPr>
        <w:t xml:space="preserve">, в том числе расходы по получению, оформлению и подготовке всех требуемых в соответствии с условиями </w:t>
      </w:r>
      <w:r w:rsidR="00F34639" w:rsidRPr="00BF0746">
        <w:rPr>
          <w:color w:val="000000"/>
        </w:rPr>
        <w:t>проведения запроса предложений</w:t>
      </w:r>
      <w:r w:rsidRPr="00BF0746">
        <w:rPr>
          <w:color w:val="000000"/>
        </w:rPr>
        <w:t xml:space="preserve"> документов</w:t>
      </w:r>
      <w:r w:rsidR="00067FBF" w:rsidRPr="00BF0746">
        <w:rPr>
          <w:color w:val="000000"/>
        </w:rPr>
        <w:t xml:space="preserve">, независимо от результатов </w:t>
      </w:r>
      <w:r w:rsidR="00F34639" w:rsidRPr="00BF0746">
        <w:rPr>
          <w:color w:val="000000"/>
        </w:rPr>
        <w:t>проведения запроса предложений</w:t>
      </w:r>
      <w:r w:rsidRPr="00BF0746">
        <w:rPr>
          <w:color w:val="000000"/>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726A6446" w14:textId="77777777" w:rsidR="00CB449C" w:rsidRPr="009D4879" w:rsidRDefault="00CB449C" w:rsidP="00CB449C">
            <w:pPr>
              <w:spacing w:after="0"/>
              <w:jc w:val="left"/>
            </w:pPr>
            <w:r w:rsidRPr="009D4879">
              <w:rPr>
                <w:rFonts w:cstheme="minorHAnsi"/>
                <w:color w:val="000000"/>
              </w:rPr>
              <w:t>Филимонова Екатерина Алексеевна</w:t>
            </w:r>
          </w:p>
          <w:p w14:paraId="7695BDD9" w14:textId="77777777" w:rsidR="00CB449C" w:rsidRPr="009D4879" w:rsidRDefault="00CB449C" w:rsidP="00CB449C">
            <w:pPr>
              <w:spacing w:after="0"/>
              <w:jc w:val="left"/>
            </w:pPr>
            <w:r w:rsidRPr="009D4879">
              <w:t>(адрес) 614096, г. Пермь, ул. Ленина, д. 68, оф. 211</w:t>
            </w:r>
          </w:p>
          <w:p w14:paraId="69A127BD" w14:textId="77777777" w:rsidR="00CB449C" w:rsidRPr="009D4879" w:rsidRDefault="00CB449C" w:rsidP="00CB449C">
            <w:pPr>
              <w:spacing w:after="0"/>
              <w:jc w:val="left"/>
            </w:pPr>
            <w:r w:rsidRPr="009D4879">
              <w:t>Тел: (342) 270 06 77, (доб. 20</w:t>
            </w:r>
            <w:r>
              <w:t>2</w:t>
            </w:r>
            <w:r w:rsidRPr="009D4879">
              <w:t>)</w:t>
            </w:r>
          </w:p>
          <w:p w14:paraId="2C8E3E26" w14:textId="667E6BE1" w:rsidR="00074577" w:rsidRPr="009D4879" w:rsidRDefault="00CB449C" w:rsidP="00CB449C">
            <w:pPr>
              <w:pStyle w:val="afff6"/>
              <w:ind w:right="0"/>
              <w:jc w:val="left"/>
              <w:rPr>
                <w:rFonts w:ascii="Times New Roman" w:hAnsi="Times New Roman"/>
                <w:sz w:val="28"/>
                <w:szCs w:val="28"/>
              </w:rPr>
            </w:pPr>
            <w:r w:rsidRPr="009D4879">
              <w:rPr>
                <w:rFonts w:ascii="Times New Roman" w:hAnsi="Times New Roman"/>
                <w:sz w:val="24"/>
                <w:szCs w:val="24"/>
              </w:rPr>
              <w:t>эл. почта: filimonova@perm-export.ru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494FE376" w:rsidR="00F824E2" w:rsidRPr="00F824E2" w:rsidRDefault="00E61740" w:rsidP="00F824E2">
            <w:pPr>
              <w:shd w:val="clear" w:color="auto" w:fill="FFFFFF"/>
              <w:spacing w:after="0"/>
              <w:rPr>
                <w:lang w:eastAsia="ar-SA"/>
              </w:rPr>
            </w:pPr>
            <w:r>
              <w:rPr>
                <w:rFonts w:eastAsia="yandex-sans"/>
                <w:color w:val="000000"/>
              </w:rPr>
              <w:t>О</w:t>
            </w:r>
            <w:r w:rsidR="00374CF5" w:rsidRPr="00685FDD">
              <w:rPr>
                <w:rFonts w:eastAsia="yandex-sans"/>
                <w:color w:val="000000"/>
              </w:rPr>
              <w:t>казание услуг</w:t>
            </w:r>
            <w:r w:rsidR="00374CF5">
              <w:rPr>
                <w:rFonts w:eastAsia="yandex-sans"/>
                <w:color w:val="000000"/>
              </w:rPr>
              <w:t xml:space="preserve"> </w:t>
            </w:r>
            <w:r w:rsidR="00374CF5" w:rsidRPr="009417BE">
              <w:t xml:space="preserve">по </w:t>
            </w:r>
            <w:r w:rsidR="00F824E2" w:rsidRPr="00F824E2">
              <w:rPr>
                <w:lang w:eastAsia="ar-SA"/>
              </w:rPr>
              <w:t xml:space="preserve">организации участия </w:t>
            </w:r>
            <w:proofErr w:type="spellStart"/>
            <w:r w:rsidR="00F824E2" w:rsidRPr="00F824E2">
              <w:rPr>
                <w:lang w:eastAsia="ar-SA"/>
              </w:rPr>
              <w:t>экспортно</w:t>
            </w:r>
            <w:proofErr w:type="spellEnd"/>
            <w:r w:rsidR="00F824E2" w:rsidRPr="00F824E2">
              <w:rPr>
                <w:lang w:eastAsia="ar-SA"/>
              </w:rPr>
              <w:t xml:space="preserve"> ориентированных субъектов малого и среднего предпринимательства Пермского края на коллективном стенде в Международной выставке «</w:t>
            </w:r>
            <w:r w:rsidR="00F824E2" w:rsidRPr="00F824E2">
              <w:rPr>
                <w:lang w:val="en-US" w:eastAsia="ar-SA"/>
              </w:rPr>
              <w:t>Cairo</w:t>
            </w:r>
            <w:r w:rsidR="00F824E2" w:rsidRPr="00F824E2">
              <w:rPr>
                <w:lang w:eastAsia="ar-SA"/>
              </w:rPr>
              <w:t xml:space="preserve"> </w:t>
            </w:r>
            <w:r w:rsidR="00F824E2" w:rsidRPr="00F824E2">
              <w:rPr>
                <w:lang w:val="en-US" w:eastAsia="ar-SA"/>
              </w:rPr>
              <w:t>Wood</w:t>
            </w:r>
            <w:r w:rsidR="00F824E2" w:rsidRPr="00F824E2">
              <w:rPr>
                <w:lang w:eastAsia="ar-SA"/>
              </w:rPr>
              <w:t xml:space="preserve"> </w:t>
            </w:r>
            <w:r w:rsidR="00F824E2" w:rsidRPr="00F824E2">
              <w:rPr>
                <w:lang w:val="en-US" w:eastAsia="ar-SA"/>
              </w:rPr>
              <w:t>Show</w:t>
            </w:r>
            <w:r w:rsidR="00F824E2" w:rsidRPr="00F824E2">
              <w:rPr>
                <w:lang w:eastAsia="ar-SA"/>
              </w:rPr>
              <w:t xml:space="preserve"> 2022»</w:t>
            </w:r>
          </w:p>
        </w:tc>
      </w:tr>
      <w:tr w:rsidR="00525EE4"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525EE4" w:rsidRPr="00D04DAD" w:rsidRDefault="00525EE4" w:rsidP="00525EE4">
            <w:pPr>
              <w:keepLines/>
              <w:widowControl w:val="0"/>
              <w:suppressLineNumbers/>
              <w:suppressAutoHyphens/>
              <w:spacing w:after="0"/>
            </w:pPr>
            <w:r w:rsidRPr="00D04DAD">
              <w:t xml:space="preserve">4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24105340" w:rsidR="00525EE4" w:rsidRPr="00D04DAD" w:rsidRDefault="00AC6333" w:rsidP="00525EE4">
            <w:pPr>
              <w:pStyle w:val="afff6"/>
              <w:ind w:right="0"/>
              <w:rPr>
                <w:rFonts w:ascii="Times New Roman" w:hAnsi="Times New Roman"/>
                <w:sz w:val="24"/>
                <w:szCs w:val="24"/>
              </w:rPr>
            </w:pPr>
            <w:r>
              <w:rPr>
                <w:rFonts w:ascii="Times New Roman" w:hAnsi="Times New Roman"/>
                <w:sz w:val="24"/>
                <w:szCs w:val="24"/>
              </w:rPr>
              <w:t xml:space="preserve">Сроки </w:t>
            </w:r>
            <w:r w:rsidR="00E61740">
              <w:rPr>
                <w:rFonts w:ascii="Times New Roman" w:hAnsi="Times New Roman"/>
                <w:sz w:val="24"/>
                <w:szCs w:val="24"/>
              </w:rPr>
              <w:t xml:space="preserve">оказания услуги </w:t>
            </w:r>
          </w:p>
        </w:tc>
        <w:tc>
          <w:tcPr>
            <w:tcW w:w="5953" w:type="dxa"/>
            <w:tcBorders>
              <w:top w:val="single" w:sz="4" w:space="0" w:color="auto"/>
              <w:left w:val="single" w:sz="4" w:space="0" w:color="auto"/>
              <w:bottom w:val="single" w:sz="4" w:space="0" w:color="auto"/>
              <w:right w:val="single" w:sz="4" w:space="0" w:color="auto"/>
            </w:tcBorders>
          </w:tcPr>
          <w:p w14:paraId="2E97BAE5" w14:textId="6F0E87F2" w:rsidR="005F68AC" w:rsidRPr="000F259D" w:rsidRDefault="00F824E2" w:rsidP="00E051C6">
            <w:pPr>
              <w:widowControl w:val="0"/>
              <w:spacing w:line="300" w:lineRule="auto"/>
              <w:rPr>
                <w:highlight w:val="yellow"/>
              </w:rPr>
            </w:pPr>
            <w:r w:rsidRPr="00E85CC2">
              <w:t xml:space="preserve">Не позднее </w:t>
            </w:r>
            <w:r>
              <w:t>19</w:t>
            </w:r>
            <w:r w:rsidRPr="00E85CC2">
              <w:t xml:space="preserve"> </w:t>
            </w:r>
            <w:r>
              <w:t>декабря</w:t>
            </w:r>
            <w:r w:rsidRPr="00E85CC2">
              <w:t xml:space="preserve"> 2022 г.</w:t>
            </w:r>
          </w:p>
        </w:tc>
      </w:tr>
      <w:tr w:rsidR="00525EE4" w:rsidRPr="00B44B37" w14:paraId="1CABC1CE" w14:textId="77777777" w:rsidTr="00C273F3">
        <w:trPr>
          <w:trHeight w:val="1012"/>
        </w:trPr>
        <w:tc>
          <w:tcPr>
            <w:tcW w:w="567" w:type="dxa"/>
            <w:tcBorders>
              <w:top w:val="single" w:sz="4" w:space="0" w:color="auto"/>
              <w:left w:val="single" w:sz="4" w:space="0" w:color="auto"/>
              <w:bottom w:val="single" w:sz="4" w:space="0" w:color="auto"/>
              <w:right w:val="single" w:sz="4" w:space="0" w:color="auto"/>
            </w:tcBorders>
          </w:tcPr>
          <w:p w14:paraId="5AE32F21" w14:textId="610D2AAE" w:rsidR="00525EE4" w:rsidRPr="00B44B37" w:rsidRDefault="00525EE4" w:rsidP="00525EE4">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494BA2CE" w:rsidR="00525EE4" w:rsidRPr="00B44B37" w:rsidRDefault="00525EE4" w:rsidP="00525EE4">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685460">
              <w:rPr>
                <w:rFonts w:ascii="Times New Roman" w:hAnsi="Times New Roman"/>
                <w:sz w:val="24"/>
                <w:szCs w:val="24"/>
              </w:rPr>
              <w:t xml:space="preserve">услугам </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525EE4" w:rsidRPr="00B44B37" w:rsidRDefault="00525EE4" w:rsidP="00525EE4">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E5406D" w:rsidRPr="00B44B37" w14:paraId="70F6A0E1" w14:textId="77777777" w:rsidTr="00EB5205">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E5406D" w:rsidRPr="00B44B37" w:rsidRDefault="00E5406D" w:rsidP="00E5406D">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E5406D" w:rsidRPr="00B44B37" w:rsidRDefault="00E5406D" w:rsidP="00E5406D">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tcPr>
          <w:p w14:paraId="66B60BFC" w14:textId="11B219E2" w:rsidR="00E5406D" w:rsidRPr="007520AC" w:rsidRDefault="00F824E2" w:rsidP="00EF5C42">
            <w:pPr>
              <w:suppressAutoHyphens/>
              <w:spacing w:after="160" w:line="259" w:lineRule="auto"/>
              <w:jc w:val="left"/>
              <w:rPr>
                <w:color w:val="000000" w:themeColor="text1"/>
                <w:lang w:eastAsia="ar-SA"/>
              </w:rPr>
            </w:pPr>
            <w:r w:rsidRPr="00E41043">
              <w:t>2</w:t>
            </w:r>
            <w:r>
              <w:t xml:space="preserve"> 550 </w:t>
            </w:r>
            <w:r w:rsidRPr="00C273F3">
              <w:t xml:space="preserve">185 </w:t>
            </w:r>
            <w:r w:rsidR="00C273F3" w:rsidRPr="00C273F3">
              <w:t>(Два миллиона пятьсот пятьдесят тысяч сто пятьдесят пять) рублей 30 копеек</w:t>
            </w:r>
            <w:r w:rsidR="00C273F3" w:rsidRPr="00C273F3">
              <w:t xml:space="preserve"> </w:t>
            </w:r>
            <w:r w:rsidRPr="00C273F3">
              <w:t>30 копеек</w:t>
            </w:r>
          </w:p>
        </w:tc>
      </w:tr>
      <w:tr w:rsidR="00E5406D"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E5406D" w:rsidRPr="00B44B37" w:rsidRDefault="00E5406D" w:rsidP="00E5406D">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E5406D" w:rsidRPr="00B44B37" w:rsidRDefault="00E5406D" w:rsidP="00E5406D">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E5406D" w:rsidRPr="00B44B37" w:rsidRDefault="00E5406D" w:rsidP="00E5406D">
            <w:pPr>
              <w:widowControl w:val="0"/>
              <w:spacing w:after="0"/>
            </w:pPr>
            <w:r w:rsidRPr="00B44B37">
              <w:t>Цена договора включает в себя все затраты Исполнителя</w:t>
            </w:r>
            <w:r>
              <w:t>.</w:t>
            </w:r>
          </w:p>
        </w:tc>
      </w:tr>
      <w:tr w:rsidR="00E5406D"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E5406D" w:rsidRPr="00B44B37" w:rsidRDefault="00E5406D" w:rsidP="00E5406D">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E5406D" w:rsidRPr="00B44B37" w:rsidRDefault="00E5406D" w:rsidP="00E5406D">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38000054" w14:textId="77777777" w:rsidR="00F824E2" w:rsidRPr="00F824E2" w:rsidRDefault="00F824E2" w:rsidP="00F824E2">
            <w:pPr>
              <w:widowControl w:val="0"/>
              <w:suppressAutoHyphens/>
              <w:spacing w:after="0"/>
              <w:ind w:hanging="2"/>
              <w:rPr>
                <w:rFonts w:eastAsiaTheme="minorHAnsi" w:cstheme="minorBidi"/>
                <w:lang w:eastAsia="en-US"/>
              </w:rPr>
            </w:pPr>
            <w:r w:rsidRPr="00F824E2">
              <w:rPr>
                <w:rFonts w:eastAsiaTheme="minorHAnsi" w:cstheme="minorBidi"/>
                <w:lang w:eastAsia="en-US"/>
              </w:rPr>
              <w:t>Оплата за оказанные услуги производится в следующем порядке:</w:t>
            </w:r>
          </w:p>
          <w:p w14:paraId="73197380" w14:textId="77777777" w:rsidR="00F824E2" w:rsidRPr="00F824E2" w:rsidRDefault="00F824E2" w:rsidP="00F824E2">
            <w:pPr>
              <w:suppressAutoHyphens/>
              <w:spacing w:after="0"/>
              <w:ind w:hanging="2"/>
              <w:rPr>
                <w:rFonts w:cstheme="minorBidi"/>
                <w:bCs/>
                <w:lang w:eastAsia="ar-SA"/>
              </w:rPr>
            </w:pPr>
            <w:r w:rsidRPr="00F824E2">
              <w:rPr>
                <w:rFonts w:cstheme="minorBidi"/>
                <w:bCs/>
                <w:lang w:eastAsia="ar-SA"/>
              </w:rPr>
              <w:t xml:space="preserve">- </w:t>
            </w:r>
            <w:bookmarkStart w:id="12" w:name="_Hlk97833120"/>
            <w:r w:rsidRPr="00F824E2">
              <w:rPr>
                <w:rFonts w:cstheme="minorBidi"/>
                <w:bCs/>
                <w:lang w:eastAsia="ar-SA"/>
              </w:rPr>
              <w:t xml:space="preserve">предоплата в размере 50% от общей стоимости услуг по договору оказания услуг в течение 10 (десяти) календарных дней с даты подписания договора на основании выставленного счета; </w:t>
            </w:r>
          </w:p>
          <w:p w14:paraId="0CF8BBD3" w14:textId="3270DF4D" w:rsidR="00E5406D" w:rsidRPr="00F7732F" w:rsidRDefault="00F824E2" w:rsidP="00F824E2">
            <w:pPr>
              <w:widowControl w:val="0"/>
              <w:suppressAutoHyphens/>
              <w:spacing w:after="0"/>
              <w:rPr>
                <w:rFonts w:eastAsiaTheme="minorHAnsi"/>
                <w:lang w:eastAsia="en-US"/>
              </w:rPr>
            </w:pPr>
            <w:r w:rsidRPr="00F824E2">
              <w:rPr>
                <w:rFonts w:cstheme="minorBidi"/>
                <w:bCs/>
                <w:lang w:eastAsia="ar-SA"/>
              </w:rPr>
              <w:t>- оставшаяся часть в размере 50% от общей стоимости договора в течение 10 (десяти) календарных дней с даты подписания акта оказанных услуг на основании выставленного счета.</w:t>
            </w:r>
            <w:bookmarkEnd w:id="12"/>
          </w:p>
        </w:tc>
      </w:tr>
      <w:tr w:rsidR="00E5406D"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E5406D" w:rsidRPr="00B44B37" w:rsidRDefault="00E5406D" w:rsidP="00E5406D">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E5406D" w:rsidRPr="00B44B37" w:rsidRDefault="00E5406D" w:rsidP="00E5406D">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E5406D" w:rsidRPr="00B44B37" w:rsidRDefault="00E5406D" w:rsidP="00E5406D">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E5406D"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E5406D" w:rsidRPr="00B44B37" w:rsidRDefault="00E5406D" w:rsidP="00E5406D">
            <w:pPr>
              <w:keepLines/>
              <w:widowControl w:val="0"/>
              <w:suppressLineNumbers/>
              <w:suppressAutoHyphens/>
              <w:spacing w:after="0"/>
            </w:pPr>
            <w:r>
              <w:lastRenderedPageBreak/>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E5406D" w:rsidRPr="00B44B37" w:rsidRDefault="00E5406D" w:rsidP="00E5406D">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E5406D" w:rsidRPr="00734F7D" w:rsidRDefault="00E5406D" w:rsidP="00E5406D">
            <w:pPr>
              <w:pBdr>
                <w:top w:val="nil"/>
                <w:left w:val="nil"/>
                <w:bottom w:val="nil"/>
                <w:right w:val="nil"/>
                <w:between w:val="nil"/>
              </w:pBdr>
              <w:rPr>
                <w:color w:val="000000"/>
              </w:rPr>
            </w:pPr>
            <w:r w:rsidRPr="00734F7D">
              <w:rPr>
                <w:color w:val="000000"/>
              </w:rPr>
              <w:t>1.</w:t>
            </w:r>
            <w:r w:rsidRPr="00734F7D">
              <w:rPr>
                <w:color w:val="000000"/>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7B842647" w14:textId="77777777" w:rsidR="00E5406D" w:rsidRPr="00734F7D" w:rsidRDefault="00E5406D" w:rsidP="00E5406D">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E5406D" w:rsidRPr="00734F7D" w:rsidRDefault="00E5406D" w:rsidP="00E5406D">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E5406D" w:rsidRPr="00734F7D" w:rsidRDefault="00E5406D" w:rsidP="00E5406D">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E5406D" w:rsidRPr="00734F7D" w:rsidRDefault="00E5406D" w:rsidP="00E5406D">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E5406D" w:rsidRPr="00734F7D" w:rsidRDefault="00E5406D" w:rsidP="00E5406D">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E5406D" w:rsidRPr="00734F7D" w:rsidRDefault="00E5406D" w:rsidP="00E5406D">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E5406D" w:rsidRPr="00734F7D" w:rsidRDefault="00E5406D" w:rsidP="00E5406D">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E5406D" w:rsidRPr="00734F7D" w:rsidRDefault="00E5406D" w:rsidP="00E5406D">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E5406D" w:rsidRPr="00734F7D" w:rsidRDefault="00E5406D" w:rsidP="00E5406D">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E5406D" w:rsidRPr="00734F7D" w:rsidRDefault="00E5406D" w:rsidP="00E5406D">
            <w:pPr>
              <w:pBdr>
                <w:top w:val="nil"/>
                <w:left w:val="nil"/>
                <w:bottom w:val="nil"/>
                <w:right w:val="nil"/>
                <w:between w:val="nil"/>
              </w:pBdr>
              <w:rPr>
                <w:color w:val="000000"/>
              </w:rPr>
            </w:pPr>
            <w:r w:rsidRPr="00734F7D">
              <w:rPr>
                <w:color w:val="000000"/>
              </w:rPr>
              <w:t>7.</w:t>
            </w:r>
            <w:r w:rsidRPr="00734F7D">
              <w:rPr>
                <w:color w:val="000000"/>
              </w:rPr>
              <w:tab/>
              <w:t xml:space="preserve">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w:t>
            </w:r>
            <w:r w:rsidRPr="00734F7D">
              <w:rPr>
                <w:color w:val="000000"/>
              </w:rPr>
              <w:lastRenderedPageBreak/>
              <w:t>отца или мать) братьями и сестрами), усыновителями или усыновленными указанных физических лиц;.</w:t>
            </w:r>
          </w:p>
          <w:p w14:paraId="5FB1A815" w14:textId="77777777" w:rsidR="00E5406D" w:rsidRPr="00734F7D" w:rsidRDefault="00E5406D" w:rsidP="00E5406D">
            <w:pPr>
              <w:pBdr>
                <w:top w:val="nil"/>
                <w:left w:val="nil"/>
                <w:bottom w:val="nil"/>
                <w:right w:val="nil"/>
                <w:between w:val="nil"/>
              </w:pBdr>
              <w:rPr>
                <w:color w:val="000000"/>
              </w:rPr>
            </w:pPr>
            <w:r w:rsidRPr="00734F7D">
              <w:rPr>
                <w:color w:val="000000"/>
              </w:rPr>
              <w:t>8.</w:t>
            </w:r>
            <w:r w:rsidRPr="00734F7D">
              <w:rPr>
                <w:color w:val="000000"/>
              </w:rPr>
              <w:tab/>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E5406D" w:rsidRPr="00734F7D" w:rsidRDefault="00E5406D" w:rsidP="00E5406D">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39C2069C" w14:textId="77777777" w:rsidR="005F68AC" w:rsidRDefault="00E5406D" w:rsidP="00E5406D">
            <w:pPr>
              <w:spacing w:after="0"/>
              <w:rPr>
                <w:color w:val="000000"/>
              </w:rPr>
            </w:pPr>
            <w:r w:rsidRPr="00734F7D">
              <w:rPr>
                <w:color w:val="000000"/>
              </w:rPr>
              <w:t>10.</w:t>
            </w:r>
            <w:r w:rsidRPr="00734F7D">
              <w:rPr>
                <w:color w:val="000000"/>
              </w:rPr>
              <w:tab/>
              <w:t xml:space="preserve">отсутствие в реестре недобросовестных </w:t>
            </w:r>
            <w:r w:rsidRPr="004B6358">
              <w:rPr>
                <w:color w:val="000000"/>
              </w:rPr>
              <w:t>участников закупок некоммерческой организации «Пермский фонд развития предпринимательства».</w:t>
            </w:r>
          </w:p>
          <w:p w14:paraId="0A6D7D2A" w14:textId="6DF060E4" w:rsidR="00EF5C42" w:rsidRPr="008860BF" w:rsidRDefault="00EF5C42" w:rsidP="00E5406D">
            <w:pPr>
              <w:spacing w:after="0"/>
              <w:rPr>
                <w:color w:val="000000"/>
              </w:rPr>
            </w:pPr>
          </w:p>
        </w:tc>
      </w:tr>
      <w:tr w:rsidR="00E5406D"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E5406D" w:rsidRPr="00B44B37" w:rsidRDefault="00E5406D" w:rsidP="00E5406D">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E5406D" w:rsidRPr="00B44B37" w:rsidRDefault="00E5406D" w:rsidP="00E5406D">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6CA683C3" w14:textId="64530CE9" w:rsidR="00E5406D" w:rsidRPr="00B44B37" w:rsidRDefault="00E5406D" w:rsidP="00E5406D">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E5406D"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E5406D" w:rsidRPr="00B44B37" w:rsidRDefault="00E5406D" w:rsidP="00E5406D">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E5406D" w:rsidRPr="00B44B37" w:rsidRDefault="00E5406D" w:rsidP="00E5406D">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E5406D" w:rsidRPr="00B44B37" w:rsidRDefault="00E5406D" w:rsidP="00E5406D">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E5406D"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E5406D" w:rsidRPr="00B44B37" w:rsidRDefault="00E5406D" w:rsidP="00E5406D">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E5406D" w:rsidRPr="00B44B37" w:rsidRDefault="00E5406D" w:rsidP="00E5406D">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6029F2DD" w:rsidR="00E5406D" w:rsidRPr="00F7732F" w:rsidRDefault="00E5406D" w:rsidP="00EF5C42">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E5406D" w:rsidRPr="00B44B37" w:rsidRDefault="00E5406D" w:rsidP="00EF5C42">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E5406D"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E5406D" w:rsidRPr="00482FCB" w:rsidRDefault="00E5406D" w:rsidP="00E5406D">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E5406D" w:rsidRPr="00B44B37" w14:paraId="071DAC9F" w14:textId="77777777" w:rsidTr="00D04DAD">
        <w:trPr>
          <w:trHeight w:val="1550"/>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E5406D" w:rsidRPr="00B44B37" w:rsidRDefault="00E5406D" w:rsidP="00E5406D">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E5406D" w:rsidRPr="00B44B37" w:rsidRDefault="00E5406D" w:rsidP="00E5406D">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A367BD1" w14:textId="7BDA0283" w:rsidR="00E5406D" w:rsidRDefault="00E5406D" w:rsidP="00E5406D">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54D2132D" w:rsidR="00E5406D" w:rsidRPr="00B44B37" w:rsidRDefault="00E5406D" w:rsidP="00E5406D">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552D3BA3" w14:textId="60519D1C" w:rsidR="00316FB4" w:rsidRDefault="00E5406D" w:rsidP="00E5406D">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p w14:paraId="4D2A06BF" w14:textId="77777777" w:rsidR="00316FB4" w:rsidRPr="00B44B37" w:rsidRDefault="00316FB4" w:rsidP="00E5406D">
            <w:pPr>
              <w:keepNext/>
              <w:keepLines/>
              <w:widowControl w:val="0"/>
              <w:suppressLineNumbers/>
              <w:suppressAutoHyphens/>
              <w:spacing w:after="0"/>
            </w:pP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E5406D" w:rsidRPr="00B44B37" w14:paraId="3E9556E8" w14:textId="77777777" w:rsidTr="00A34527">
              <w:trPr>
                <w:trHeight w:val="968"/>
              </w:trPr>
              <w:tc>
                <w:tcPr>
                  <w:tcW w:w="5553" w:type="dxa"/>
                  <w:tcBorders>
                    <w:bottom w:val="single" w:sz="4" w:space="0" w:color="auto"/>
                  </w:tcBorders>
                </w:tcPr>
                <w:p w14:paraId="716C3DA1" w14:textId="77777777" w:rsidR="00E5406D" w:rsidRPr="00B44B37" w:rsidRDefault="00E5406D" w:rsidP="00E5406D">
                  <w:pPr>
                    <w:spacing w:after="0"/>
                    <w:jc w:val="center"/>
                  </w:pPr>
                  <w:r w:rsidRPr="00B44B37">
                    <w:t>Заявка</w:t>
                  </w:r>
                </w:p>
                <w:p w14:paraId="60852B58" w14:textId="2FB03AF7" w:rsidR="00E5406D" w:rsidRPr="00B44B37" w:rsidRDefault="00E5406D" w:rsidP="00E5406D">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E5406D" w:rsidRPr="00B44B37" w:rsidRDefault="00E5406D" w:rsidP="00E5406D">
                  <w:pPr>
                    <w:keepNext/>
                    <w:keepLines/>
                    <w:widowControl w:val="0"/>
                    <w:suppressLineNumbers/>
                    <w:suppressAutoHyphens/>
                    <w:spacing w:after="0"/>
                  </w:pPr>
                  <w:r w:rsidRPr="00B44B37">
                    <w:t>Участник закупки - _________________________</w:t>
                  </w:r>
                </w:p>
                <w:p w14:paraId="00924FE0" w14:textId="7A09C4C5" w:rsidR="00E5406D" w:rsidRPr="00B44B37" w:rsidRDefault="00E5406D" w:rsidP="00E5406D">
                  <w:pPr>
                    <w:keepNext/>
                    <w:keepLines/>
                    <w:widowControl w:val="0"/>
                    <w:suppressLineNumbers/>
                    <w:suppressAutoHyphens/>
                    <w:spacing w:after="0"/>
                  </w:pPr>
                  <w:r w:rsidRPr="00B44B37">
                    <w:t>Почтовый адрес - ___________________________</w:t>
                  </w:r>
                </w:p>
                <w:p w14:paraId="466BE4B7" w14:textId="7F6C551A" w:rsidR="00E5406D" w:rsidRPr="00B44B37" w:rsidRDefault="00E5406D" w:rsidP="00E5406D">
                  <w:pPr>
                    <w:keepNext/>
                    <w:keepLines/>
                    <w:widowControl w:val="0"/>
                    <w:suppressLineNumbers/>
                    <w:suppressAutoHyphens/>
                    <w:spacing w:after="0"/>
                  </w:pPr>
                  <w:r w:rsidRPr="00B44B37">
                    <w:t>ИНН (участника)____________________________</w:t>
                  </w:r>
                </w:p>
                <w:p w14:paraId="080EE5DF" w14:textId="77777777" w:rsidR="00E5406D" w:rsidRPr="00B44B37" w:rsidRDefault="00E5406D" w:rsidP="00E5406D">
                  <w:pPr>
                    <w:keepNext/>
                    <w:keepLines/>
                    <w:widowControl w:val="0"/>
                    <w:suppressLineNumbers/>
                    <w:suppressAutoHyphens/>
                    <w:spacing w:after="0"/>
                  </w:pPr>
                </w:p>
              </w:tc>
            </w:tr>
            <w:tr w:rsidR="00E5406D"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E5406D" w:rsidRDefault="00E5406D" w:rsidP="00E5406D">
                  <w:pPr>
                    <w:spacing w:after="0"/>
                  </w:pPr>
                </w:p>
                <w:p w14:paraId="06440581" w14:textId="76417D54" w:rsidR="00E5406D" w:rsidRPr="008C78EE" w:rsidRDefault="00E5406D" w:rsidP="00EF5C42">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E5406D" w:rsidRPr="008C78EE" w:rsidRDefault="00E5406D" w:rsidP="00EF5C42">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E5406D" w:rsidRPr="00A34527" w:rsidRDefault="00E5406D" w:rsidP="00EF5C42">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w:t>
                  </w:r>
                  <w:r w:rsidR="00F066EB" w:rsidRPr="00A34527">
                    <w:rPr>
                      <w:b/>
                      <w:bCs/>
                      <w:i/>
                      <w:iCs/>
                      <w:u w:val="single"/>
                    </w:rPr>
                    <w:t>непредставленным</w:t>
                  </w:r>
                  <w:r w:rsidRPr="00A34527">
                    <w:rPr>
                      <w:b/>
                      <w:bCs/>
                      <w:i/>
                      <w:iCs/>
                      <w:u w:val="single"/>
                    </w:rPr>
                    <w:t xml:space="preserve">, заявка к участию в закупке не допускается. </w:t>
                  </w:r>
                </w:p>
              </w:tc>
            </w:tr>
          </w:tbl>
          <w:p w14:paraId="60BB28EB" w14:textId="7CF36409" w:rsidR="00E5406D" w:rsidRPr="00B44B37" w:rsidRDefault="00E5406D" w:rsidP="00E5406D">
            <w:pPr>
              <w:keepNext/>
              <w:keepLines/>
              <w:widowControl w:val="0"/>
              <w:suppressLineNumbers/>
              <w:suppressAutoHyphens/>
              <w:spacing w:after="0"/>
            </w:pPr>
          </w:p>
        </w:tc>
      </w:tr>
      <w:tr w:rsidR="00E5406D"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E5406D" w:rsidRPr="00B44B37" w:rsidRDefault="00E5406D" w:rsidP="00E5406D">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E5406D" w:rsidRPr="00B44B37" w:rsidRDefault="00E5406D" w:rsidP="00E5406D">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E5406D"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E5406D" w:rsidRPr="00B44B37" w:rsidRDefault="00E5406D" w:rsidP="00E5406D">
            <w:pPr>
              <w:keepLines/>
              <w:widowControl w:val="0"/>
              <w:suppressLineNumbers/>
              <w:suppressAutoHyphens/>
              <w:spacing w:after="0"/>
            </w:pPr>
          </w:p>
          <w:p w14:paraId="07DF8447" w14:textId="73B45401" w:rsidR="00E5406D" w:rsidRPr="00B44B37" w:rsidRDefault="00E5406D" w:rsidP="00E5406D">
            <w:pPr>
              <w:keepLines/>
              <w:widowControl w:val="0"/>
              <w:suppressLineNumbers/>
              <w:suppressAutoHyphens/>
              <w:spacing w:after="0"/>
            </w:pPr>
            <w:r>
              <w:t>15</w:t>
            </w:r>
            <w:r w:rsidRPr="00B44B37">
              <w:t>.1.</w:t>
            </w:r>
          </w:p>
          <w:p w14:paraId="1696FCF3" w14:textId="77777777" w:rsidR="00E5406D" w:rsidRPr="00B44B37" w:rsidRDefault="00E5406D" w:rsidP="00E5406D">
            <w:pPr>
              <w:keepLines/>
              <w:widowControl w:val="0"/>
              <w:suppressLineNumbers/>
              <w:suppressAutoHyphens/>
              <w:spacing w:after="0"/>
            </w:pPr>
          </w:p>
          <w:p w14:paraId="02623AB3" w14:textId="77777777" w:rsidR="00E5406D" w:rsidRPr="00B44B37" w:rsidRDefault="00E5406D" w:rsidP="00E5406D">
            <w:pPr>
              <w:keepLines/>
              <w:widowControl w:val="0"/>
              <w:suppressLineNumbers/>
              <w:suppressAutoHyphens/>
              <w:spacing w:after="0"/>
            </w:pPr>
          </w:p>
          <w:p w14:paraId="7E85733A" w14:textId="77777777" w:rsidR="00E5406D" w:rsidRPr="00B44B37" w:rsidRDefault="00E5406D" w:rsidP="00E5406D">
            <w:pPr>
              <w:keepLines/>
              <w:widowControl w:val="0"/>
              <w:suppressLineNumbers/>
              <w:suppressAutoHyphens/>
              <w:spacing w:after="0"/>
            </w:pPr>
          </w:p>
          <w:p w14:paraId="52A255F9" w14:textId="77777777" w:rsidR="00E5406D" w:rsidRPr="00B44B37" w:rsidRDefault="00E5406D" w:rsidP="00E5406D">
            <w:pPr>
              <w:keepLines/>
              <w:widowControl w:val="0"/>
              <w:suppressLineNumbers/>
              <w:suppressAutoHyphens/>
              <w:spacing w:after="0"/>
            </w:pPr>
          </w:p>
          <w:p w14:paraId="15BA3DA7" w14:textId="77777777" w:rsidR="00E5406D" w:rsidRPr="00B44B37" w:rsidRDefault="00E5406D" w:rsidP="00E5406D">
            <w:pPr>
              <w:keepLines/>
              <w:widowControl w:val="0"/>
              <w:suppressLineNumbers/>
              <w:suppressAutoHyphens/>
              <w:spacing w:after="0"/>
            </w:pPr>
          </w:p>
          <w:p w14:paraId="23BCA792" w14:textId="77777777" w:rsidR="00E5406D" w:rsidRPr="00B44B37" w:rsidRDefault="00E5406D" w:rsidP="00E5406D">
            <w:pPr>
              <w:keepLines/>
              <w:widowControl w:val="0"/>
              <w:suppressLineNumbers/>
              <w:suppressAutoHyphens/>
              <w:spacing w:after="0"/>
            </w:pPr>
          </w:p>
          <w:p w14:paraId="0B56F6FF" w14:textId="77777777" w:rsidR="00E5406D" w:rsidRPr="00B44B37" w:rsidRDefault="00E5406D" w:rsidP="00E5406D">
            <w:pPr>
              <w:keepLines/>
              <w:widowControl w:val="0"/>
              <w:suppressLineNumbers/>
              <w:suppressAutoHyphens/>
              <w:spacing w:after="0"/>
            </w:pPr>
          </w:p>
          <w:p w14:paraId="2EA1C42F" w14:textId="77777777" w:rsidR="00E5406D" w:rsidRPr="00B44B37" w:rsidRDefault="00E5406D" w:rsidP="00E5406D">
            <w:pPr>
              <w:keepLines/>
              <w:widowControl w:val="0"/>
              <w:suppressLineNumbers/>
              <w:suppressAutoHyphens/>
              <w:spacing w:after="0"/>
            </w:pPr>
          </w:p>
          <w:p w14:paraId="2B82BFFC" w14:textId="77777777" w:rsidR="00E5406D" w:rsidRPr="00B44B37" w:rsidRDefault="00E5406D" w:rsidP="00E5406D">
            <w:pPr>
              <w:keepLines/>
              <w:widowControl w:val="0"/>
              <w:suppressLineNumbers/>
              <w:suppressAutoHyphens/>
              <w:spacing w:after="0"/>
            </w:pPr>
          </w:p>
          <w:p w14:paraId="2DF9AFDC" w14:textId="77777777" w:rsidR="00E5406D" w:rsidRPr="00B44B37" w:rsidRDefault="00E5406D" w:rsidP="00E5406D">
            <w:pPr>
              <w:keepLines/>
              <w:widowControl w:val="0"/>
              <w:suppressLineNumbers/>
              <w:suppressAutoHyphens/>
              <w:spacing w:after="0"/>
            </w:pPr>
          </w:p>
          <w:p w14:paraId="449A2679" w14:textId="77777777" w:rsidR="00E5406D" w:rsidRPr="00B44B37" w:rsidRDefault="00E5406D" w:rsidP="00E5406D">
            <w:pPr>
              <w:keepLines/>
              <w:widowControl w:val="0"/>
              <w:suppressLineNumbers/>
              <w:suppressAutoHyphens/>
              <w:spacing w:after="0"/>
            </w:pPr>
          </w:p>
          <w:p w14:paraId="14CFBCC2" w14:textId="77777777" w:rsidR="00E5406D" w:rsidRPr="00B44B37" w:rsidRDefault="00E5406D" w:rsidP="00E5406D">
            <w:pPr>
              <w:keepLines/>
              <w:widowControl w:val="0"/>
              <w:suppressLineNumbers/>
              <w:suppressAutoHyphens/>
              <w:spacing w:after="0"/>
            </w:pPr>
          </w:p>
          <w:p w14:paraId="257FAF72" w14:textId="77777777" w:rsidR="00E5406D" w:rsidRPr="00B44B37" w:rsidRDefault="00E5406D" w:rsidP="00E5406D">
            <w:pPr>
              <w:keepLines/>
              <w:widowControl w:val="0"/>
              <w:suppressLineNumbers/>
              <w:suppressAutoHyphens/>
              <w:spacing w:after="0"/>
            </w:pPr>
          </w:p>
          <w:p w14:paraId="27B0F0AB" w14:textId="77777777" w:rsidR="00E5406D" w:rsidRPr="00B44B37" w:rsidRDefault="00E5406D" w:rsidP="00E5406D">
            <w:pPr>
              <w:keepLines/>
              <w:widowControl w:val="0"/>
              <w:suppressLineNumbers/>
              <w:suppressAutoHyphens/>
              <w:spacing w:after="0"/>
            </w:pPr>
          </w:p>
          <w:p w14:paraId="041AFF36" w14:textId="77777777" w:rsidR="00E5406D" w:rsidRPr="00B44B37" w:rsidRDefault="00E5406D" w:rsidP="00E5406D">
            <w:pPr>
              <w:keepLines/>
              <w:widowControl w:val="0"/>
              <w:suppressLineNumbers/>
              <w:suppressAutoHyphens/>
              <w:spacing w:after="0"/>
            </w:pPr>
          </w:p>
          <w:p w14:paraId="6E1BD892" w14:textId="77777777" w:rsidR="00E5406D" w:rsidRPr="00B44B37" w:rsidRDefault="00E5406D" w:rsidP="00E5406D">
            <w:pPr>
              <w:keepLines/>
              <w:widowControl w:val="0"/>
              <w:suppressLineNumbers/>
              <w:suppressAutoHyphens/>
              <w:spacing w:after="0"/>
            </w:pPr>
          </w:p>
          <w:p w14:paraId="4EEC8C4D" w14:textId="77777777" w:rsidR="00E5406D" w:rsidRPr="00B44B37" w:rsidRDefault="00E5406D" w:rsidP="00E5406D">
            <w:pPr>
              <w:keepLines/>
              <w:widowControl w:val="0"/>
              <w:suppressLineNumbers/>
              <w:suppressAutoHyphens/>
              <w:spacing w:after="0"/>
            </w:pPr>
          </w:p>
          <w:p w14:paraId="21BE7581" w14:textId="77777777" w:rsidR="00E5406D" w:rsidRPr="00B44B37" w:rsidRDefault="00E5406D" w:rsidP="00E5406D">
            <w:pPr>
              <w:keepLines/>
              <w:widowControl w:val="0"/>
              <w:suppressLineNumbers/>
              <w:suppressAutoHyphens/>
              <w:spacing w:after="0"/>
            </w:pPr>
          </w:p>
          <w:p w14:paraId="1D41FB7F" w14:textId="77777777" w:rsidR="00E5406D" w:rsidRPr="00B44B37" w:rsidRDefault="00E5406D" w:rsidP="00E5406D">
            <w:pPr>
              <w:keepLines/>
              <w:widowControl w:val="0"/>
              <w:suppressLineNumbers/>
              <w:suppressAutoHyphens/>
              <w:spacing w:after="0"/>
            </w:pPr>
          </w:p>
          <w:p w14:paraId="1F9E79CE" w14:textId="77777777" w:rsidR="00E5406D" w:rsidRPr="00B44B37" w:rsidRDefault="00E5406D" w:rsidP="00E5406D">
            <w:pPr>
              <w:keepLines/>
              <w:widowControl w:val="0"/>
              <w:suppressLineNumbers/>
              <w:suppressAutoHyphens/>
              <w:spacing w:after="0"/>
            </w:pPr>
          </w:p>
          <w:p w14:paraId="0CB6AA17" w14:textId="77777777" w:rsidR="00E5406D" w:rsidRPr="00B44B37" w:rsidRDefault="00E5406D" w:rsidP="00E5406D">
            <w:pPr>
              <w:keepLines/>
              <w:widowControl w:val="0"/>
              <w:suppressLineNumbers/>
              <w:suppressAutoHyphens/>
              <w:spacing w:after="0"/>
            </w:pPr>
          </w:p>
          <w:p w14:paraId="026748B4" w14:textId="77777777" w:rsidR="00E5406D" w:rsidRPr="00B44B37" w:rsidRDefault="00E5406D" w:rsidP="00E5406D">
            <w:pPr>
              <w:keepLines/>
              <w:widowControl w:val="0"/>
              <w:suppressLineNumbers/>
              <w:suppressAutoHyphens/>
              <w:spacing w:after="0"/>
            </w:pPr>
          </w:p>
          <w:p w14:paraId="34A499C0" w14:textId="77777777" w:rsidR="00E5406D" w:rsidRPr="00B44B37" w:rsidRDefault="00E5406D" w:rsidP="00E5406D">
            <w:pPr>
              <w:keepLines/>
              <w:widowControl w:val="0"/>
              <w:suppressLineNumbers/>
              <w:suppressAutoHyphens/>
              <w:spacing w:after="0"/>
            </w:pPr>
          </w:p>
          <w:p w14:paraId="26472AF6" w14:textId="77777777" w:rsidR="00E5406D" w:rsidRPr="00B44B37" w:rsidRDefault="00E5406D" w:rsidP="00E5406D">
            <w:pPr>
              <w:keepLines/>
              <w:widowControl w:val="0"/>
              <w:suppressLineNumbers/>
              <w:suppressAutoHyphens/>
              <w:spacing w:after="0"/>
            </w:pPr>
          </w:p>
          <w:p w14:paraId="4AF6BA83" w14:textId="77777777" w:rsidR="00E5406D" w:rsidRPr="00B44B37" w:rsidRDefault="00E5406D" w:rsidP="00E5406D">
            <w:pPr>
              <w:keepLines/>
              <w:widowControl w:val="0"/>
              <w:suppressLineNumbers/>
              <w:suppressAutoHyphens/>
              <w:spacing w:after="0"/>
            </w:pPr>
          </w:p>
          <w:p w14:paraId="11FF3D95" w14:textId="77777777" w:rsidR="00E5406D" w:rsidRPr="00B44B37" w:rsidRDefault="00E5406D" w:rsidP="00E5406D">
            <w:pPr>
              <w:keepLines/>
              <w:widowControl w:val="0"/>
              <w:suppressLineNumbers/>
              <w:suppressAutoHyphens/>
              <w:spacing w:after="0"/>
            </w:pPr>
          </w:p>
          <w:p w14:paraId="41095CF1" w14:textId="77777777" w:rsidR="00E5406D" w:rsidRPr="00B44B37" w:rsidRDefault="00E5406D" w:rsidP="00E5406D">
            <w:pPr>
              <w:keepLines/>
              <w:widowControl w:val="0"/>
              <w:suppressLineNumbers/>
              <w:suppressAutoHyphens/>
              <w:spacing w:after="0"/>
            </w:pPr>
          </w:p>
          <w:p w14:paraId="5F05774A" w14:textId="77777777" w:rsidR="00E5406D" w:rsidRPr="00B44B37" w:rsidRDefault="00E5406D" w:rsidP="00E5406D">
            <w:pPr>
              <w:keepLines/>
              <w:widowControl w:val="0"/>
              <w:suppressLineNumbers/>
              <w:suppressAutoHyphens/>
              <w:spacing w:after="0"/>
            </w:pPr>
          </w:p>
          <w:p w14:paraId="7115820B" w14:textId="77777777" w:rsidR="00E5406D" w:rsidRPr="00B44B37" w:rsidRDefault="00E5406D" w:rsidP="00E5406D">
            <w:pPr>
              <w:keepLines/>
              <w:widowControl w:val="0"/>
              <w:suppressLineNumbers/>
              <w:suppressAutoHyphens/>
              <w:spacing w:after="0"/>
            </w:pPr>
          </w:p>
          <w:p w14:paraId="445DDC7B" w14:textId="77777777" w:rsidR="00E5406D" w:rsidRPr="00B44B37" w:rsidRDefault="00E5406D" w:rsidP="00E5406D">
            <w:pPr>
              <w:keepLines/>
              <w:widowControl w:val="0"/>
              <w:suppressLineNumbers/>
              <w:suppressAutoHyphens/>
              <w:spacing w:after="0"/>
            </w:pPr>
          </w:p>
          <w:p w14:paraId="392BD4C1" w14:textId="77777777" w:rsidR="00E5406D" w:rsidRPr="00B44B37" w:rsidRDefault="00E5406D" w:rsidP="00E5406D">
            <w:pPr>
              <w:keepLines/>
              <w:widowControl w:val="0"/>
              <w:suppressLineNumbers/>
              <w:suppressAutoHyphens/>
              <w:spacing w:after="0"/>
            </w:pPr>
          </w:p>
          <w:p w14:paraId="17D14415" w14:textId="77777777" w:rsidR="00E5406D" w:rsidRPr="00B44B37" w:rsidRDefault="00E5406D" w:rsidP="00E5406D">
            <w:pPr>
              <w:keepLines/>
              <w:widowControl w:val="0"/>
              <w:suppressLineNumbers/>
              <w:suppressAutoHyphens/>
              <w:spacing w:after="0"/>
            </w:pPr>
          </w:p>
          <w:p w14:paraId="3A48A270" w14:textId="77777777" w:rsidR="00E5406D" w:rsidRPr="00B44B37" w:rsidRDefault="00E5406D" w:rsidP="00E5406D">
            <w:pPr>
              <w:keepLines/>
              <w:widowControl w:val="0"/>
              <w:suppressLineNumbers/>
              <w:suppressAutoHyphens/>
              <w:spacing w:after="0"/>
            </w:pPr>
          </w:p>
          <w:p w14:paraId="17C3A48F" w14:textId="77777777" w:rsidR="00E5406D" w:rsidRPr="00B44B37" w:rsidRDefault="00E5406D" w:rsidP="00E5406D">
            <w:pPr>
              <w:keepLines/>
              <w:widowControl w:val="0"/>
              <w:suppressLineNumbers/>
              <w:suppressAutoHyphens/>
              <w:spacing w:after="0"/>
            </w:pPr>
          </w:p>
          <w:p w14:paraId="7E6BED7F" w14:textId="77777777" w:rsidR="00E5406D" w:rsidRPr="00B44B37" w:rsidRDefault="00E5406D" w:rsidP="00E5406D">
            <w:pPr>
              <w:keepLines/>
              <w:widowControl w:val="0"/>
              <w:suppressLineNumbers/>
              <w:suppressAutoHyphens/>
              <w:spacing w:after="0"/>
            </w:pPr>
          </w:p>
          <w:p w14:paraId="7935C8B3" w14:textId="77777777" w:rsidR="00E5406D" w:rsidRPr="00B44B37" w:rsidRDefault="00E5406D" w:rsidP="00E5406D">
            <w:pPr>
              <w:keepLines/>
              <w:widowControl w:val="0"/>
              <w:suppressLineNumbers/>
              <w:suppressAutoHyphens/>
              <w:spacing w:after="0"/>
            </w:pPr>
          </w:p>
          <w:p w14:paraId="77A210B2" w14:textId="77777777" w:rsidR="00E5406D" w:rsidRPr="00B44B37" w:rsidRDefault="00E5406D" w:rsidP="00E5406D">
            <w:pPr>
              <w:keepLines/>
              <w:widowControl w:val="0"/>
              <w:suppressLineNumbers/>
              <w:suppressAutoHyphens/>
              <w:spacing w:after="0"/>
            </w:pPr>
          </w:p>
          <w:p w14:paraId="5E31595C" w14:textId="77777777" w:rsidR="00E5406D" w:rsidRPr="00B44B37" w:rsidRDefault="00E5406D" w:rsidP="00E5406D">
            <w:pPr>
              <w:keepLines/>
              <w:widowControl w:val="0"/>
              <w:suppressLineNumbers/>
              <w:suppressAutoHyphens/>
              <w:spacing w:after="0"/>
            </w:pPr>
          </w:p>
          <w:p w14:paraId="34837BD4" w14:textId="77777777" w:rsidR="00E5406D" w:rsidRPr="00B44B37" w:rsidRDefault="00E5406D" w:rsidP="00E5406D">
            <w:pPr>
              <w:keepLines/>
              <w:widowControl w:val="0"/>
              <w:suppressLineNumbers/>
              <w:suppressAutoHyphens/>
              <w:spacing w:after="0"/>
            </w:pPr>
          </w:p>
          <w:p w14:paraId="2B4F02D4" w14:textId="77777777" w:rsidR="00E5406D" w:rsidRPr="00B44B37" w:rsidRDefault="00E5406D" w:rsidP="00E5406D">
            <w:pPr>
              <w:keepLines/>
              <w:widowControl w:val="0"/>
              <w:suppressLineNumbers/>
              <w:suppressAutoHyphens/>
              <w:spacing w:after="0"/>
            </w:pPr>
          </w:p>
          <w:p w14:paraId="6A48DE89" w14:textId="77777777" w:rsidR="00E5406D" w:rsidRPr="00B44B37" w:rsidRDefault="00E5406D" w:rsidP="00E5406D">
            <w:pPr>
              <w:keepLines/>
              <w:widowControl w:val="0"/>
              <w:suppressLineNumbers/>
              <w:suppressAutoHyphens/>
              <w:spacing w:after="0"/>
            </w:pPr>
          </w:p>
          <w:p w14:paraId="4D958886" w14:textId="77777777" w:rsidR="00E5406D" w:rsidRPr="00B44B37" w:rsidRDefault="00E5406D" w:rsidP="00E5406D">
            <w:pPr>
              <w:keepLines/>
              <w:widowControl w:val="0"/>
              <w:suppressLineNumbers/>
              <w:suppressAutoHyphens/>
              <w:spacing w:after="0"/>
            </w:pPr>
          </w:p>
          <w:p w14:paraId="1F77B24B" w14:textId="77777777" w:rsidR="00E5406D" w:rsidRPr="00B44B37" w:rsidRDefault="00E5406D" w:rsidP="00E5406D">
            <w:pPr>
              <w:keepLines/>
              <w:widowControl w:val="0"/>
              <w:suppressLineNumbers/>
              <w:suppressAutoHyphens/>
              <w:spacing w:after="0"/>
            </w:pPr>
          </w:p>
          <w:p w14:paraId="66CA843B" w14:textId="77777777" w:rsidR="00E5406D" w:rsidRPr="00B44B37" w:rsidRDefault="00E5406D" w:rsidP="00E5406D">
            <w:pPr>
              <w:keepLines/>
              <w:widowControl w:val="0"/>
              <w:suppressLineNumbers/>
              <w:suppressAutoHyphens/>
              <w:spacing w:after="0"/>
            </w:pPr>
          </w:p>
          <w:p w14:paraId="64180206" w14:textId="77777777" w:rsidR="00E5406D" w:rsidRPr="00B44B37" w:rsidRDefault="00E5406D" w:rsidP="00E5406D">
            <w:pPr>
              <w:keepLines/>
              <w:widowControl w:val="0"/>
              <w:suppressLineNumbers/>
              <w:suppressAutoHyphens/>
              <w:spacing w:after="0"/>
            </w:pPr>
          </w:p>
          <w:p w14:paraId="4A529E4C" w14:textId="77777777" w:rsidR="00E5406D" w:rsidRPr="00B44B37" w:rsidRDefault="00E5406D" w:rsidP="00E5406D">
            <w:pPr>
              <w:keepLines/>
              <w:widowControl w:val="0"/>
              <w:suppressLineNumbers/>
              <w:suppressAutoHyphens/>
              <w:spacing w:after="0"/>
            </w:pPr>
          </w:p>
          <w:p w14:paraId="4969CE56" w14:textId="77777777" w:rsidR="00E5406D" w:rsidRPr="00B44B37" w:rsidRDefault="00E5406D" w:rsidP="00E5406D">
            <w:pPr>
              <w:keepLines/>
              <w:widowControl w:val="0"/>
              <w:suppressLineNumbers/>
              <w:suppressAutoHyphens/>
              <w:spacing w:after="0"/>
            </w:pPr>
          </w:p>
          <w:p w14:paraId="6A550E25" w14:textId="2878089A" w:rsidR="00E5406D" w:rsidRPr="00B44B37" w:rsidRDefault="00E5406D" w:rsidP="00E5406D">
            <w:pPr>
              <w:keepLines/>
              <w:widowControl w:val="0"/>
              <w:suppressLineNumbers/>
              <w:suppressAutoHyphens/>
              <w:spacing w:after="0"/>
            </w:pPr>
          </w:p>
          <w:p w14:paraId="1FEEB80A" w14:textId="102F1008" w:rsidR="00E5406D" w:rsidRPr="00B44B37" w:rsidRDefault="00E5406D" w:rsidP="00E5406D">
            <w:pPr>
              <w:keepLines/>
              <w:widowControl w:val="0"/>
              <w:suppressLineNumbers/>
              <w:suppressAutoHyphens/>
              <w:spacing w:after="0"/>
            </w:pPr>
          </w:p>
          <w:p w14:paraId="1873FCCC" w14:textId="79FC638B" w:rsidR="00E5406D" w:rsidRPr="00B44B37" w:rsidRDefault="00E5406D" w:rsidP="00E5406D">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E5406D" w:rsidRPr="00B44B37" w:rsidRDefault="00E5406D" w:rsidP="00E5406D">
            <w:pPr>
              <w:keepLines/>
              <w:widowControl w:val="0"/>
              <w:suppressLineNumbers/>
              <w:suppressAutoHyphens/>
              <w:spacing w:after="0"/>
              <w:rPr>
                <w:highlight w:val="red"/>
              </w:rPr>
            </w:pPr>
          </w:p>
          <w:p w14:paraId="6743DAEB" w14:textId="79952108" w:rsidR="00E5406D" w:rsidRPr="00B44B37" w:rsidRDefault="00E5406D" w:rsidP="00E5406D">
            <w:pPr>
              <w:keepLines/>
              <w:widowControl w:val="0"/>
              <w:suppressLineNumbers/>
              <w:suppressAutoHyphens/>
              <w:spacing w:after="0"/>
              <w:jc w:val="center"/>
            </w:pPr>
            <w:r w:rsidRPr="00B44B37">
              <w:t>обязательные документы</w:t>
            </w:r>
          </w:p>
          <w:p w14:paraId="74BE6CF2" w14:textId="77777777" w:rsidR="00E5406D" w:rsidRPr="00B44B37" w:rsidRDefault="00E5406D" w:rsidP="00E5406D">
            <w:pPr>
              <w:keepLines/>
              <w:widowControl w:val="0"/>
              <w:suppressLineNumbers/>
              <w:suppressAutoHyphens/>
              <w:spacing w:after="0"/>
            </w:pPr>
          </w:p>
          <w:p w14:paraId="1B851C4E" w14:textId="77777777" w:rsidR="00E5406D" w:rsidRPr="00B44B37" w:rsidRDefault="00E5406D" w:rsidP="00E5406D">
            <w:pPr>
              <w:keepLines/>
              <w:widowControl w:val="0"/>
              <w:suppressLineNumbers/>
              <w:suppressAutoHyphens/>
              <w:spacing w:after="0"/>
            </w:pPr>
          </w:p>
          <w:p w14:paraId="5A166BA2" w14:textId="77777777" w:rsidR="00E5406D" w:rsidRPr="00B44B37" w:rsidRDefault="00E5406D" w:rsidP="00E5406D">
            <w:pPr>
              <w:keepLines/>
              <w:widowControl w:val="0"/>
              <w:suppressLineNumbers/>
              <w:suppressAutoHyphens/>
              <w:spacing w:after="0"/>
            </w:pPr>
          </w:p>
          <w:p w14:paraId="1B5E340C" w14:textId="77777777" w:rsidR="00E5406D" w:rsidRPr="00B44B37" w:rsidRDefault="00E5406D" w:rsidP="00E5406D">
            <w:pPr>
              <w:keepLines/>
              <w:widowControl w:val="0"/>
              <w:suppressLineNumbers/>
              <w:suppressAutoHyphens/>
              <w:spacing w:after="0"/>
            </w:pPr>
          </w:p>
          <w:p w14:paraId="6F68CF16" w14:textId="77777777" w:rsidR="00E5406D" w:rsidRPr="00B44B37" w:rsidRDefault="00E5406D" w:rsidP="00E5406D">
            <w:pPr>
              <w:keepLines/>
              <w:widowControl w:val="0"/>
              <w:suppressLineNumbers/>
              <w:suppressAutoHyphens/>
              <w:spacing w:after="0"/>
            </w:pPr>
          </w:p>
          <w:p w14:paraId="266852B5" w14:textId="77777777" w:rsidR="00E5406D" w:rsidRPr="00B44B37" w:rsidRDefault="00E5406D" w:rsidP="00E5406D">
            <w:pPr>
              <w:keepLines/>
              <w:widowControl w:val="0"/>
              <w:suppressLineNumbers/>
              <w:suppressAutoHyphens/>
              <w:spacing w:after="0"/>
            </w:pPr>
          </w:p>
          <w:p w14:paraId="416217C8" w14:textId="77777777" w:rsidR="00E5406D" w:rsidRPr="00B44B37" w:rsidRDefault="00E5406D" w:rsidP="00E5406D">
            <w:pPr>
              <w:keepLines/>
              <w:widowControl w:val="0"/>
              <w:suppressLineNumbers/>
              <w:suppressAutoHyphens/>
              <w:spacing w:after="0"/>
            </w:pPr>
          </w:p>
          <w:p w14:paraId="3C35B133" w14:textId="77777777" w:rsidR="00E5406D" w:rsidRPr="00B44B37" w:rsidRDefault="00E5406D" w:rsidP="00E5406D">
            <w:pPr>
              <w:keepLines/>
              <w:widowControl w:val="0"/>
              <w:suppressLineNumbers/>
              <w:suppressAutoHyphens/>
              <w:spacing w:after="0"/>
            </w:pPr>
          </w:p>
          <w:p w14:paraId="766E974C" w14:textId="77777777" w:rsidR="00E5406D" w:rsidRPr="00B44B37" w:rsidRDefault="00E5406D" w:rsidP="00E5406D">
            <w:pPr>
              <w:keepLines/>
              <w:widowControl w:val="0"/>
              <w:suppressLineNumbers/>
              <w:suppressAutoHyphens/>
              <w:spacing w:after="0"/>
            </w:pPr>
          </w:p>
          <w:p w14:paraId="5D9EFC95" w14:textId="77777777" w:rsidR="00E5406D" w:rsidRPr="00B44B37" w:rsidRDefault="00E5406D" w:rsidP="00E5406D">
            <w:pPr>
              <w:keepLines/>
              <w:widowControl w:val="0"/>
              <w:suppressLineNumbers/>
              <w:suppressAutoHyphens/>
              <w:spacing w:after="0"/>
            </w:pPr>
          </w:p>
          <w:p w14:paraId="18E2AA1A" w14:textId="77777777" w:rsidR="00E5406D" w:rsidRPr="00B44B37" w:rsidRDefault="00E5406D" w:rsidP="00E5406D">
            <w:pPr>
              <w:keepLines/>
              <w:widowControl w:val="0"/>
              <w:suppressLineNumbers/>
              <w:suppressAutoHyphens/>
              <w:spacing w:after="0"/>
            </w:pPr>
          </w:p>
          <w:p w14:paraId="1D804A13" w14:textId="77777777" w:rsidR="00E5406D" w:rsidRPr="00B44B37" w:rsidRDefault="00E5406D" w:rsidP="00E5406D">
            <w:pPr>
              <w:keepLines/>
              <w:widowControl w:val="0"/>
              <w:suppressLineNumbers/>
              <w:suppressAutoHyphens/>
              <w:spacing w:after="0"/>
            </w:pPr>
          </w:p>
          <w:p w14:paraId="55F664A0" w14:textId="77777777" w:rsidR="00E5406D" w:rsidRPr="00B44B37" w:rsidRDefault="00E5406D" w:rsidP="00E5406D">
            <w:pPr>
              <w:keepLines/>
              <w:widowControl w:val="0"/>
              <w:suppressLineNumbers/>
              <w:suppressAutoHyphens/>
              <w:spacing w:after="0"/>
            </w:pPr>
          </w:p>
          <w:p w14:paraId="6FEDEEC1" w14:textId="77777777" w:rsidR="00E5406D" w:rsidRPr="00B44B37" w:rsidRDefault="00E5406D" w:rsidP="00E5406D">
            <w:pPr>
              <w:keepLines/>
              <w:widowControl w:val="0"/>
              <w:suppressLineNumbers/>
              <w:suppressAutoHyphens/>
              <w:spacing w:after="0"/>
            </w:pPr>
          </w:p>
          <w:p w14:paraId="4E603511" w14:textId="77777777" w:rsidR="00E5406D" w:rsidRPr="00B44B37" w:rsidRDefault="00E5406D" w:rsidP="00E5406D">
            <w:pPr>
              <w:keepLines/>
              <w:widowControl w:val="0"/>
              <w:suppressLineNumbers/>
              <w:suppressAutoHyphens/>
              <w:spacing w:after="0"/>
            </w:pPr>
          </w:p>
          <w:p w14:paraId="558529D7" w14:textId="77777777" w:rsidR="00E5406D" w:rsidRPr="00B44B37" w:rsidRDefault="00E5406D" w:rsidP="00E5406D">
            <w:pPr>
              <w:keepLines/>
              <w:widowControl w:val="0"/>
              <w:suppressLineNumbers/>
              <w:suppressAutoHyphens/>
              <w:spacing w:after="0"/>
            </w:pPr>
          </w:p>
          <w:p w14:paraId="35A961F1" w14:textId="77777777" w:rsidR="00E5406D" w:rsidRPr="00B44B37" w:rsidRDefault="00E5406D" w:rsidP="00E5406D">
            <w:pPr>
              <w:keepLines/>
              <w:widowControl w:val="0"/>
              <w:suppressLineNumbers/>
              <w:suppressAutoHyphens/>
              <w:spacing w:after="0"/>
            </w:pPr>
          </w:p>
          <w:p w14:paraId="4DAB37B1" w14:textId="77777777" w:rsidR="00E5406D" w:rsidRPr="00B44B37" w:rsidRDefault="00E5406D" w:rsidP="00E5406D">
            <w:pPr>
              <w:keepLines/>
              <w:widowControl w:val="0"/>
              <w:suppressLineNumbers/>
              <w:suppressAutoHyphens/>
              <w:spacing w:after="0"/>
            </w:pPr>
          </w:p>
          <w:p w14:paraId="3B0598A2" w14:textId="77777777" w:rsidR="00E5406D" w:rsidRPr="00B44B37" w:rsidRDefault="00E5406D" w:rsidP="00E5406D">
            <w:pPr>
              <w:keepLines/>
              <w:widowControl w:val="0"/>
              <w:suppressLineNumbers/>
              <w:suppressAutoHyphens/>
              <w:spacing w:after="0"/>
            </w:pPr>
          </w:p>
          <w:p w14:paraId="591D65B3" w14:textId="77777777" w:rsidR="00E5406D" w:rsidRPr="00B44B37" w:rsidRDefault="00E5406D" w:rsidP="00E5406D">
            <w:pPr>
              <w:keepLines/>
              <w:widowControl w:val="0"/>
              <w:suppressLineNumbers/>
              <w:suppressAutoHyphens/>
              <w:spacing w:after="0"/>
            </w:pPr>
          </w:p>
          <w:p w14:paraId="62F89CFE" w14:textId="77777777" w:rsidR="00E5406D" w:rsidRPr="00B44B37" w:rsidRDefault="00E5406D" w:rsidP="00E5406D">
            <w:pPr>
              <w:keepLines/>
              <w:widowControl w:val="0"/>
              <w:suppressLineNumbers/>
              <w:suppressAutoHyphens/>
              <w:spacing w:after="0"/>
            </w:pPr>
          </w:p>
          <w:p w14:paraId="2FFB2496" w14:textId="77777777" w:rsidR="00E5406D" w:rsidRPr="00B44B37" w:rsidRDefault="00E5406D" w:rsidP="00E5406D">
            <w:pPr>
              <w:keepLines/>
              <w:widowControl w:val="0"/>
              <w:suppressLineNumbers/>
              <w:suppressAutoHyphens/>
              <w:spacing w:after="0"/>
            </w:pPr>
          </w:p>
          <w:p w14:paraId="27135796" w14:textId="77777777" w:rsidR="00E5406D" w:rsidRPr="00B44B37" w:rsidRDefault="00E5406D" w:rsidP="00E5406D">
            <w:pPr>
              <w:keepLines/>
              <w:widowControl w:val="0"/>
              <w:suppressLineNumbers/>
              <w:suppressAutoHyphens/>
              <w:spacing w:after="0"/>
            </w:pPr>
          </w:p>
          <w:p w14:paraId="12F12BA4" w14:textId="77777777" w:rsidR="00E5406D" w:rsidRPr="00B44B37" w:rsidRDefault="00E5406D" w:rsidP="00E5406D">
            <w:pPr>
              <w:keepLines/>
              <w:widowControl w:val="0"/>
              <w:suppressLineNumbers/>
              <w:suppressAutoHyphens/>
              <w:spacing w:after="0"/>
            </w:pPr>
          </w:p>
          <w:p w14:paraId="0359E073" w14:textId="77777777" w:rsidR="00E5406D" w:rsidRPr="00B44B37" w:rsidRDefault="00E5406D" w:rsidP="00E5406D">
            <w:pPr>
              <w:keepLines/>
              <w:widowControl w:val="0"/>
              <w:suppressLineNumbers/>
              <w:suppressAutoHyphens/>
              <w:spacing w:after="0"/>
            </w:pPr>
          </w:p>
          <w:p w14:paraId="01308FFF" w14:textId="77777777" w:rsidR="00E5406D" w:rsidRPr="00B44B37" w:rsidRDefault="00E5406D" w:rsidP="00E5406D">
            <w:pPr>
              <w:keepLines/>
              <w:widowControl w:val="0"/>
              <w:suppressLineNumbers/>
              <w:suppressAutoHyphens/>
              <w:spacing w:after="0"/>
            </w:pPr>
          </w:p>
          <w:p w14:paraId="07275A62" w14:textId="77777777" w:rsidR="00E5406D" w:rsidRPr="00B44B37" w:rsidRDefault="00E5406D" w:rsidP="00E5406D">
            <w:pPr>
              <w:keepLines/>
              <w:widowControl w:val="0"/>
              <w:suppressLineNumbers/>
              <w:suppressAutoHyphens/>
              <w:spacing w:after="0"/>
            </w:pPr>
          </w:p>
          <w:p w14:paraId="541B284F" w14:textId="77777777" w:rsidR="00E5406D" w:rsidRPr="00B44B37" w:rsidRDefault="00E5406D" w:rsidP="00E5406D">
            <w:pPr>
              <w:keepLines/>
              <w:widowControl w:val="0"/>
              <w:suppressLineNumbers/>
              <w:suppressAutoHyphens/>
              <w:spacing w:after="0"/>
            </w:pPr>
          </w:p>
          <w:p w14:paraId="0E5E11EA" w14:textId="77777777" w:rsidR="00E5406D" w:rsidRPr="00B44B37" w:rsidRDefault="00E5406D" w:rsidP="00E5406D">
            <w:pPr>
              <w:keepLines/>
              <w:widowControl w:val="0"/>
              <w:suppressLineNumbers/>
              <w:suppressAutoHyphens/>
              <w:spacing w:after="0"/>
            </w:pPr>
          </w:p>
          <w:p w14:paraId="7EEDF1B4" w14:textId="77777777" w:rsidR="00E5406D" w:rsidRPr="00B44B37" w:rsidRDefault="00E5406D" w:rsidP="00E5406D">
            <w:pPr>
              <w:keepLines/>
              <w:widowControl w:val="0"/>
              <w:suppressLineNumbers/>
              <w:suppressAutoHyphens/>
              <w:spacing w:after="0"/>
            </w:pPr>
          </w:p>
          <w:p w14:paraId="08DA385A" w14:textId="77777777" w:rsidR="00E5406D" w:rsidRPr="00B44B37" w:rsidRDefault="00E5406D" w:rsidP="00E5406D">
            <w:pPr>
              <w:keepLines/>
              <w:widowControl w:val="0"/>
              <w:suppressLineNumbers/>
              <w:suppressAutoHyphens/>
              <w:spacing w:after="0"/>
            </w:pPr>
          </w:p>
          <w:p w14:paraId="30365132" w14:textId="77777777" w:rsidR="00E5406D" w:rsidRPr="00B44B37" w:rsidRDefault="00E5406D" w:rsidP="00E5406D">
            <w:pPr>
              <w:keepLines/>
              <w:widowControl w:val="0"/>
              <w:suppressLineNumbers/>
              <w:suppressAutoHyphens/>
              <w:spacing w:after="0"/>
            </w:pPr>
          </w:p>
          <w:p w14:paraId="5A18E75A" w14:textId="77777777" w:rsidR="00E5406D" w:rsidRPr="00B44B37" w:rsidRDefault="00E5406D" w:rsidP="00E5406D">
            <w:pPr>
              <w:keepLines/>
              <w:widowControl w:val="0"/>
              <w:suppressLineNumbers/>
              <w:suppressAutoHyphens/>
              <w:spacing w:after="0"/>
            </w:pPr>
          </w:p>
          <w:p w14:paraId="58F5EF41" w14:textId="77777777" w:rsidR="00E5406D" w:rsidRPr="00B44B37" w:rsidRDefault="00E5406D" w:rsidP="00E5406D">
            <w:pPr>
              <w:keepLines/>
              <w:widowControl w:val="0"/>
              <w:suppressLineNumbers/>
              <w:suppressAutoHyphens/>
              <w:spacing w:after="0"/>
            </w:pPr>
          </w:p>
          <w:p w14:paraId="0ACF78B8" w14:textId="77777777" w:rsidR="00E5406D" w:rsidRPr="00B44B37" w:rsidRDefault="00E5406D" w:rsidP="00E5406D">
            <w:pPr>
              <w:keepLines/>
              <w:widowControl w:val="0"/>
              <w:suppressLineNumbers/>
              <w:suppressAutoHyphens/>
              <w:spacing w:after="0"/>
            </w:pPr>
          </w:p>
          <w:p w14:paraId="22934D5C" w14:textId="77777777" w:rsidR="00E5406D" w:rsidRPr="00B44B37" w:rsidRDefault="00E5406D" w:rsidP="00E5406D">
            <w:pPr>
              <w:keepLines/>
              <w:widowControl w:val="0"/>
              <w:suppressLineNumbers/>
              <w:suppressAutoHyphens/>
              <w:spacing w:after="0"/>
            </w:pPr>
          </w:p>
          <w:p w14:paraId="3FB8D08C" w14:textId="77777777" w:rsidR="00E5406D" w:rsidRPr="00B44B37" w:rsidRDefault="00E5406D" w:rsidP="00E5406D">
            <w:pPr>
              <w:keepLines/>
              <w:widowControl w:val="0"/>
              <w:suppressLineNumbers/>
              <w:suppressAutoHyphens/>
              <w:spacing w:after="0"/>
            </w:pPr>
          </w:p>
          <w:p w14:paraId="2607F387" w14:textId="77777777" w:rsidR="00E5406D" w:rsidRPr="00B44B37" w:rsidRDefault="00E5406D" w:rsidP="00E5406D">
            <w:pPr>
              <w:keepLines/>
              <w:widowControl w:val="0"/>
              <w:suppressLineNumbers/>
              <w:suppressAutoHyphens/>
              <w:spacing w:after="0"/>
            </w:pPr>
          </w:p>
          <w:p w14:paraId="65099334" w14:textId="77777777" w:rsidR="00E5406D" w:rsidRPr="00B44B37" w:rsidRDefault="00E5406D" w:rsidP="00E5406D">
            <w:pPr>
              <w:keepLines/>
              <w:widowControl w:val="0"/>
              <w:suppressLineNumbers/>
              <w:suppressAutoHyphens/>
              <w:spacing w:after="0"/>
            </w:pPr>
          </w:p>
          <w:p w14:paraId="1A9216FB" w14:textId="77777777" w:rsidR="00E5406D" w:rsidRPr="00B44B37" w:rsidRDefault="00E5406D" w:rsidP="00E5406D">
            <w:pPr>
              <w:keepLines/>
              <w:widowControl w:val="0"/>
              <w:suppressLineNumbers/>
              <w:suppressAutoHyphens/>
              <w:spacing w:after="0"/>
            </w:pPr>
          </w:p>
          <w:p w14:paraId="1607B204" w14:textId="77777777" w:rsidR="00E5406D" w:rsidRPr="00B44B37" w:rsidRDefault="00E5406D" w:rsidP="00E5406D">
            <w:pPr>
              <w:keepLines/>
              <w:widowControl w:val="0"/>
              <w:suppressLineNumbers/>
              <w:suppressAutoHyphens/>
              <w:spacing w:after="0"/>
            </w:pPr>
          </w:p>
          <w:p w14:paraId="3373BB18" w14:textId="77777777" w:rsidR="00E5406D" w:rsidRPr="00B44B37" w:rsidRDefault="00E5406D" w:rsidP="00E5406D">
            <w:pPr>
              <w:keepLines/>
              <w:widowControl w:val="0"/>
              <w:suppressLineNumbers/>
              <w:suppressAutoHyphens/>
              <w:spacing w:after="0"/>
            </w:pPr>
          </w:p>
          <w:p w14:paraId="3E252EEA" w14:textId="77777777" w:rsidR="00E5406D" w:rsidRPr="00B44B37" w:rsidRDefault="00E5406D" w:rsidP="00E5406D">
            <w:pPr>
              <w:keepLines/>
              <w:widowControl w:val="0"/>
              <w:suppressLineNumbers/>
              <w:suppressAutoHyphens/>
              <w:spacing w:after="0"/>
            </w:pPr>
          </w:p>
          <w:p w14:paraId="262E10E3" w14:textId="77777777" w:rsidR="00E5406D" w:rsidRPr="00B44B37" w:rsidRDefault="00E5406D" w:rsidP="00E5406D">
            <w:pPr>
              <w:keepLines/>
              <w:widowControl w:val="0"/>
              <w:suppressLineNumbers/>
              <w:suppressAutoHyphens/>
              <w:spacing w:after="0"/>
            </w:pPr>
          </w:p>
          <w:p w14:paraId="5B7DFE79" w14:textId="77777777" w:rsidR="00E5406D" w:rsidRPr="00B44B37" w:rsidRDefault="00E5406D" w:rsidP="00E5406D">
            <w:pPr>
              <w:keepLines/>
              <w:widowControl w:val="0"/>
              <w:suppressLineNumbers/>
              <w:suppressAutoHyphens/>
              <w:spacing w:after="0"/>
            </w:pPr>
          </w:p>
          <w:p w14:paraId="6D31E8FC" w14:textId="77777777" w:rsidR="00E5406D" w:rsidRPr="00B44B37" w:rsidRDefault="00E5406D" w:rsidP="00E5406D">
            <w:pPr>
              <w:keepLines/>
              <w:widowControl w:val="0"/>
              <w:suppressLineNumbers/>
              <w:suppressAutoHyphens/>
              <w:spacing w:after="0"/>
            </w:pPr>
          </w:p>
          <w:p w14:paraId="2D8B89F8" w14:textId="77777777" w:rsidR="00E5406D" w:rsidRPr="00B44B37" w:rsidRDefault="00E5406D" w:rsidP="00E5406D">
            <w:pPr>
              <w:keepLines/>
              <w:widowControl w:val="0"/>
              <w:suppressLineNumbers/>
              <w:suppressAutoHyphens/>
              <w:spacing w:after="0"/>
            </w:pPr>
          </w:p>
          <w:p w14:paraId="02FF5664" w14:textId="77777777" w:rsidR="00E5406D" w:rsidRPr="00B44B37" w:rsidRDefault="00E5406D" w:rsidP="00E5406D">
            <w:pPr>
              <w:keepLines/>
              <w:widowControl w:val="0"/>
              <w:suppressLineNumbers/>
              <w:suppressAutoHyphens/>
              <w:spacing w:after="0"/>
              <w:jc w:val="center"/>
            </w:pPr>
          </w:p>
          <w:p w14:paraId="14EB0382" w14:textId="77777777" w:rsidR="00E5406D" w:rsidRPr="00B44B37" w:rsidRDefault="00E5406D" w:rsidP="00E5406D">
            <w:pPr>
              <w:keepLines/>
              <w:widowControl w:val="0"/>
              <w:suppressLineNumbers/>
              <w:suppressAutoHyphens/>
              <w:spacing w:after="0"/>
              <w:jc w:val="center"/>
            </w:pPr>
          </w:p>
          <w:p w14:paraId="3F2A8E2C" w14:textId="51E0ADBF" w:rsidR="00E5406D" w:rsidRPr="00B44B37" w:rsidRDefault="00E5406D" w:rsidP="00E5406D">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E5406D" w:rsidRPr="00B44B37" w:rsidRDefault="00E5406D" w:rsidP="00E5406D">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E5406D" w:rsidRPr="002D25C7" w:rsidRDefault="00E5406D" w:rsidP="00E5406D">
            <w:pPr>
              <w:spacing w:after="0"/>
              <w:rPr>
                <w:rFonts w:eastAsiaTheme="minorHAnsi"/>
                <w:lang w:eastAsia="en-US"/>
              </w:rPr>
            </w:pPr>
            <w:r w:rsidRPr="002D25C7">
              <w:rPr>
                <w:rFonts w:eastAsiaTheme="minorHAnsi"/>
                <w:lang w:eastAsia="en-US"/>
              </w:rPr>
              <w:lastRenderedPageBreak/>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E5406D" w:rsidRPr="002D25C7" w:rsidRDefault="00E5406D" w:rsidP="00E5406D">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E5406D" w:rsidRPr="002D25C7" w:rsidRDefault="00E5406D" w:rsidP="00E5406D">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54B71D6" w:rsidR="00E5406D" w:rsidRPr="002D25C7" w:rsidRDefault="00E5406D" w:rsidP="00E5406D">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E5406D" w:rsidRPr="002D25C7" w:rsidRDefault="00E5406D" w:rsidP="00E5406D">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48E1DC9" w:rsidR="00E5406D" w:rsidRPr="002D25C7" w:rsidRDefault="00E5406D" w:rsidP="00E5406D">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E5406D" w:rsidRPr="002D25C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E5406D" w:rsidRPr="002D25C7" w:rsidRDefault="00E5406D" w:rsidP="00E5406D">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w:t>
            </w:r>
            <w:r w:rsidRPr="002D25C7">
              <w:rPr>
                <w:rFonts w:eastAsiaTheme="minorHAnsi"/>
                <w:lang w:eastAsia="en-US"/>
              </w:rPr>
              <w:lastRenderedPageBreak/>
              <w:t>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E5406D" w:rsidRPr="002D25C7" w:rsidRDefault="00E5406D" w:rsidP="00E5406D">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E5406D" w:rsidRPr="002D25C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77777777" w:rsidR="00E5406D"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120AAA84" w:rsidR="00E61740" w:rsidRPr="00B44B37" w:rsidRDefault="00D04DAD" w:rsidP="00E5406D">
            <w:pPr>
              <w:spacing w:after="0"/>
              <w:rPr>
                <w:rFonts w:eastAsiaTheme="minorHAnsi"/>
                <w:lang w:eastAsia="en-US"/>
              </w:rPr>
            </w:pPr>
            <w:r>
              <w:rPr>
                <w:rFonts w:eastAsiaTheme="minorHAnsi"/>
                <w:lang w:eastAsia="en-US"/>
              </w:rPr>
              <w:t>2.8.</w:t>
            </w:r>
            <w:r w:rsidRPr="000B3768">
              <w:rPr>
                <w:sz w:val="28"/>
                <w:szCs w:val="28"/>
              </w:rPr>
              <w:t xml:space="preserve"> </w:t>
            </w:r>
            <w:r w:rsidRPr="00D04DAD">
              <w:t>согласие на обработку персональных данных – для физических лиц и индивидуальных предпринимателей, принимающих участие в закупке</w:t>
            </w:r>
            <w:r>
              <w:t xml:space="preserve"> </w:t>
            </w:r>
            <w:r w:rsidRPr="002D25C7">
              <w:rPr>
                <w:rFonts w:eastAsiaTheme="minorHAnsi"/>
                <w:lang w:eastAsia="en-US"/>
              </w:rPr>
              <w:t xml:space="preserve">(Форма </w:t>
            </w:r>
            <w:r w:rsidR="00EF5C42">
              <w:rPr>
                <w:rFonts w:eastAsiaTheme="minorHAnsi"/>
                <w:lang w:eastAsia="en-US"/>
              </w:rPr>
              <w:t>7</w:t>
            </w:r>
            <w:r w:rsidRPr="002D25C7">
              <w:rPr>
                <w:rFonts w:eastAsiaTheme="minorHAnsi"/>
                <w:lang w:eastAsia="en-US"/>
              </w:rPr>
              <w:t xml:space="preserve"> Раздел III Образцы форм, представляемых в составе заявки на участие в запросе предложений).</w:t>
            </w:r>
          </w:p>
        </w:tc>
      </w:tr>
      <w:tr w:rsidR="00E5406D"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E5406D" w:rsidRPr="00B44B37" w:rsidRDefault="00E5406D" w:rsidP="00E5406D">
            <w:pPr>
              <w:keepLines/>
              <w:widowControl w:val="0"/>
              <w:suppressLineNumbers/>
              <w:suppressAutoHyphens/>
              <w:spacing w:after="0"/>
            </w:pPr>
          </w:p>
          <w:p w14:paraId="3DD5B707" w14:textId="07194605" w:rsidR="00E5406D" w:rsidRPr="00B44B37" w:rsidRDefault="00E5406D" w:rsidP="00E5406D">
            <w:pPr>
              <w:keepLines/>
              <w:widowControl w:val="0"/>
              <w:suppressLineNumbers/>
              <w:suppressAutoHyphens/>
              <w:spacing w:after="0"/>
            </w:pPr>
            <w:r>
              <w:t>15</w:t>
            </w:r>
            <w:r w:rsidRPr="00B44B37">
              <w:t xml:space="preserve">.2. </w:t>
            </w:r>
          </w:p>
          <w:p w14:paraId="72B07959" w14:textId="77777777" w:rsidR="00E5406D" w:rsidRPr="00B44B37" w:rsidRDefault="00E5406D" w:rsidP="00E5406D">
            <w:pPr>
              <w:keepLines/>
              <w:widowControl w:val="0"/>
              <w:suppressLineNumbers/>
              <w:suppressAutoHyphens/>
              <w:spacing w:after="0"/>
            </w:pPr>
          </w:p>
          <w:p w14:paraId="783285C2" w14:textId="77777777" w:rsidR="00E5406D" w:rsidRPr="00B44B37" w:rsidRDefault="00E5406D" w:rsidP="00E5406D">
            <w:pPr>
              <w:keepLines/>
              <w:widowControl w:val="0"/>
              <w:suppressLineNumbers/>
              <w:suppressAutoHyphens/>
              <w:spacing w:after="0"/>
            </w:pPr>
          </w:p>
          <w:p w14:paraId="1F475857" w14:textId="77777777" w:rsidR="00E5406D" w:rsidRPr="00B44B37" w:rsidRDefault="00E5406D" w:rsidP="00E5406D">
            <w:pPr>
              <w:keepLines/>
              <w:widowControl w:val="0"/>
              <w:suppressLineNumbers/>
              <w:suppressAutoHyphens/>
              <w:spacing w:after="0"/>
            </w:pPr>
          </w:p>
          <w:p w14:paraId="29624D92" w14:textId="77777777" w:rsidR="00E5406D" w:rsidRPr="00B44B37" w:rsidRDefault="00E5406D" w:rsidP="00E5406D">
            <w:pPr>
              <w:keepLines/>
              <w:widowControl w:val="0"/>
              <w:suppressLineNumbers/>
              <w:suppressAutoHyphens/>
              <w:spacing w:after="0"/>
            </w:pPr>
          </w:p>
          <w:p w14:paraId="1D1A2DD8" w14:textId="77777777" w:rsidR="00E5406D" w:rsidRPr="00B44B37" w:rsidRDefault="00E5406D" w:rsidP="00E5406D">
            <w:pPr>
              <w:keepLines/>
              <w:widowControl w:val="0"/>
              <w:suppressLineNumbers/>
              <w:suppressAutoHyphens/>
              <w:spacing w:after="0"/>
            </w:pPr>
          </w:p>
          <w:p w14:paraId="04DE9536" w14:textId="3B46904A" w:rsidR="00E5406D" w:rsidRPr="00B44B37" w:rsidRDefault="00E5406D" w:rsidP="00E5406D">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E5406D" w:rsidRPr="00590616" w:rsidRDefault="00E5406D" w:rsidP="00E5406D">
            <w:pPr>
              <w:keepLines/>
              <w:widowControl w:val="0"/>
              <w:suppressLineNumbers/>
              <w:suppressAutoHyphens/>
              <w:spacing w:after="0"/>
              <w:jc w:val="center"/>
            </w:pPr>
            <w:r w:rsidRPr="00590616">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61303028" w:rsidR="00E5406D" w:rsidRPr="005F68AC" w:rsidRDefault="00E5406D" w:rsidP="00E5406D">
            <w:pPr>
              <w:spacing w:after="0"/>
              <w:rPr>
                <w:rFonts w:eastAsiaTheme="minorHAnsi"/>
                <w:b/>
                <w:bCs/>
                <w:lang w:eastAsia="en-US"/>
              </w:rPr>
            </w:pPr>
            <w:r w:rsidRPr="00590616">
              <w:rPr>
                <w:rFonts w:eastAsiaTheme="minorHAnsi"/>
                <w:b/>
                <w:bCs/>
                <w:lang w:eastAsia="en-US"/>
              </w:rPr>
              <w:t xml:space="preserve">Участники закупки вправе представить следующие </w:t>
            </w:r>
            <w:r w:rsidRPr="00357A24">
              <w:rPr>
                <w:rFonts w:eastAsiaTheme="minorHAnsi"/>
                <w:b/>
                <w:bCs/>
                <w:lang w:eastAsia="en-US"/>
              </w:rPr>
              <w:t>документы:</w:t>
            </w:r>
            <w:bookmarkStart w:id="13" w:name="_Hlk51232121"/>
          </w:p>
          <w:bookmarkEnd w:id="13"/>
          <w:p w14:paraId="3491DC2D" w14:textId="77777777" w:rsidR="00F824E2" w:rsidRPr="00F824E2" w:rsidRDefault="00E5406D" w:rsidP="00F824E2">
            <w:pPr>
              <w:pStyle w:val="affff1"/>
              <w:numPr>
                <w:ilvl w:val="0"/>
                <w:numId w:val="24"/>
              </w:numPr>
              <w:spacing w:after="0"/>
              <w:ind w:left="31" w:firstLine="288"/>
              <w:rPr>
                <w:rFonts w:eastAsiaTheme="minorHAnsi"/>
              </w:rPr>
            </w:pPr>
            <w:r w:rsidRPr="00E61740">
              <w:rPr>
                <w:rFonts w:eastAsia="Courier New"/>
                <w:bCs/>
                <w:iCs/>
              </w:rPr>
              <w:t xml:space="preserve">Документы, </w:t>
            </w:r>
            <w:bookmarkStart w:id="14" w:name="_Hlk97831019"/>
            <w:r w:rsidR="0004330C" w:rsidRPr="00E61740">
              <w:rPr>
                <w:rFonts w:eastAsia="Courier New"/>
                <w:bCs/>
                <w:iCs/>
              </w:rPr>
              <w:t xml:space="preserve">подтверждающие </w:t>
            </w:r>
            <w:r w:rsidR="00962084" w:rsidRPr="00E61740">
              <w:rPr>
                <w:rFonts w:eastAsia="Courier New"/>
                <w:bCs/>
                <w:iCs/>
              </w:rPr>
              <w:t xml:space="preserve">наличие </w:t>
            </w:r>
            <w:proofErr w:type="gramStart"/>
            <w:r w:rsidR="00962084" w:rsidRPr="00E61740">
              <w:rPr>
                <w:rFonts w:eastAsia="Courier New"/>
                <w:bCs/>
                <w:iCs/>
              </w:rPr>
              <w:t>у  участника</w:t>
            </w:r>
            <w:proofErr w:type="gramEnd"/>
            <w:r w:rsidR="00962084" w:rsidRPr="00E61740">
              <w:rPr>
                <w:rFonts w:eastAsia="Courier New"/>
                <w:bCs/>
                <w:iCs/>
              </w:rPr>
              <w:t xml:space="preserve"> закупки </w:t>
            </w:r>
            <w:r w:rsidR="00962084" w:rsidRPr="00E61740">
              <w:t>опыта</w:t>
            </w:r>
            <w:r w:rsidR="00EF5C42" w:rsidRPr="00E61740">
              <w:t xml:space="preserve"> </w:t>
            </w:r>
            <w:r w:rsidR="00F824E2" w:rsidRPr="00F824E2">
              <w:rPr>
                <w:bCs/>
                <w:lang w:eastAsia="ar-SA"/>
              </w:rPr>
              <w:t>оказания услуг по организации участия субъектов малого и среднего предпринимательства в международных выставочных мероприятиях.</w:t>
            </w:r>
          </w:p>
          <w:p w14:paraId="556CB9C6" w14:textId="471FC0B0" w:rsidR="00F824E2" w:rsidRDefault="00F824E2" w:rsidP="00F824E2">
            <w:pPr>
              <w:spacing w:after="0"/>
              <w:ind w:left="31" w:firstLine="708"/>
            </w:pPr>
            <w:r w:rsidRPr="00F824E2">
              <w:rPr>
                <w:b/>
                <w:bCs/>
              </w:rPr>
              <w:t xml:space="preserve">Документы должны быть предоставлены за период </w:t>
            </w:r>
            <w:r w:rsidRPr="00F824E2">
              <w:rPr>
                <w:b/>
                <w:bCs/>
                <w:color w:val="000000" w:themeColor="text1"/>
              </w:rPr>
              <w:t>времени не более трех лет до даты подачи заявки</w:t>
            </w:r>
            <w:r w:rsidRPr="00F824E2">
              <w:rPr>
                <w:b/>
                <w:bCs/>
              </w:rPr>
              <w:t>.</w:t>
            </w:r>
            <w:r w:rsidRPr="00814090">
              <w:t xml:space="preserve"> </w:t>
            </w:r>
          </w:p>
          <w:p w14:paraId="7D506532" w14:textId="5D4799C8" w:rsidR="00F824E2" w:rsidRPr="00F824E2" w:rsidRDefault="00F824E2" w:rsidP="00F824E2">
            <w:pPr>
              <w:spacing w:after="0"/>
              <w:ind w:left="31" w:firstLine="708"/>
              <w:rPr>
                <w:rFonts w:eastAsiaTheme="minorHAnsi"/>
              </w:rPr>
            </w:pPr>
            <w:r w:rsidRPr="00F824E2">
              <w:rPr>
                <w:bCs/>
                <w:lang w:eastAsia="ar-SA"/>
              </w:rPr>
              <w:t xml:space="preserve">Подтверждающими документами являются – копии договоров со всеми приложениями и актами оказанных услуг. </w:t>
            </w:r>
            <w:r w:rsidRPr="00814090">
              <w:rPr>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7F02916B" w14:textId="69BDC22C" w:rsidR="00EF5C42" w:rsidRDefault="00E5406D" w:rsidP="00F824E2">
            <w:pPr>
              <w:spacing w:after="0"/>
              <w:rPr>
                <w:rFonts w:eastAsiaTheme="minorHAnsi"/>
              </w:rPr>
            </w:pPr>
            <w:r w:rsidRPr="005F68AC">
              <w:rPr>
                <w:lang w:eastAsia="ar-SA"/>
              </w:rPr>
              <w:t xml:space="preserve">Документы рекомендовано сопроводить таблицей по </w:t>
            </w:r>
            <w:r w:rsidRPr="00F824E2">
              <w:rPr>
                <w:rFonts w:eastAsiaTheme="minorHAnsi"/>
              </w:rPr>
              <w:t>Форме 5 Раздел III Образцы форм, представляемых в составе заявки на участие в запросе предложений).</w:t>
            </w:r>
            <w:bookmarkEnd w:id="14"/>
          </w:p>
          <w:p w14:paraId="09232DB7" w14:textId="77777777" w:rsidR="00F824E2" w:rsidRPr="00F824E2" w:rsidRDefault="00EF5C42" w:rsidP="00F824E2">
            <w:pPr>
              <w:pStyle w:val="affff1"/>
              <w:numPr>
                <w:ilvl w:val="0"/>
                <w:numId w:val="24"/>
              </w:numPr>
              <w:spacing w:after="0"/>
              <w:ind w:left="31" w:firstLine="425"/>
              <w:rPr>
                <w:rFonts w:eastAsiaTheme="minorHAnsi" w:cstheme="minorBidi"/>
                <w:lang w:eastAsia="en-US"/>
              </w:rPr>
            </w:pPr>
            <w:r w:rsidRPr="00F824E2">
              <w:rPr>
                <w:rFonts w:eastAsia="Courier New"/>
                <w:bCs/>
                <w:iCs/>
              </w:rPr>
              <w:t xml:space="preserve">Документы, подтверждающие наличие у  участника закупки </w:t>
            </w:r>
            <w:r w:rsidRPr="00E61740">
              <w:t xml:space="preserve">опыта </w:t>
            </w:r>
            <w:r w:rsidR="00F824E2" w:rsidRPr="00F824E2">
              <w:rPr>
                <w:rFonts w:cstheme="minorBidi"/>
                <w:bCs/>
                <w:lang w:eastAsia="ar-SA"/>
              </w:rPr>
              <w:t xml:space="preserve">оказания услуг по организации участия субъектов малого и среднего предпринимательства в выставочных мероприятиях на территории Северо-Восточной Африки, Ближнего Востока. </w:t>
            </w:r>
          </w:p>
          <w:p w14:paraId="488AF8FE" w14:textId="77777777" w:rsidR="00F824E2" w:rsidRDefault="00F824E2" w:rsidP="00F824E2">
            <w:pPr>
              <w:pStyle w:val="affff1"/>
              <w:spacing w:after="0"/>
              <w:ind w:left="31" w:firstLine="708"/>
              <w:rPr>
                <w:rFonts w:eastAsiaTheme="minorHAnsi" w:cstheme="minorBidi"/>
                <w:lang w:eastAsia="en-US"/>
              </w:rPr>
            </w:pPr>
            <w:r w:rsidRPr="00F824E2">
              <w:rPr>
                <w:rFonts w:eastAsiaTheme="minorHAnsi" w:cstheme="minorBidi"/>
                <w:b/>
                <w:bCs/>
                <w:lang w:eastAsia="en-US"/>
              </w:rPr>
              <w:t xml:space="preserve">Документы должны быть предоставлены за период </w:t>
            </w:r>
            <w:r w:rsidRPr="00F824E2">
              <w:rPr>
                <w:rFonts w:eastAsiaTheme="minorHAnsi" w:cstheme="minorBidi"/>
                <w:b/>
                <w:bCs/>
                <w:color w:val="000000" w:themeColor="text1"/>
                <w:lang w:eastAsia="en-US"/>
              </w:rPr>
              <w:t>времени не более трех лет до даты подачи заявки</w:t>
            </w:r>
            <w:r w:rsidRPr="00F824E2">
              <w:rPr>
                <w:rFonts w:eastAsiaTheme="minorHAnsi" w:cstheme="minorBidi"/>
                <w:b/>
                <w:bCs/>
                <w:lang w:eastAsia="en-US"/>
              </w:rPr>
              <w:t>.</w:t>
            </w:r>
            <w:r w:rsidRPr="00F824E2">
              <w:rPr>
                <w:rFonts w:eastAsiaTheme="minorHAnsi" w:cstheme="minorBidi"/>
                <w:lang w:eastAsia="en-US"/>
              </w:rPr>
              <w:t xml:space="preserve"> </w:t>
            </w:r>
          </w:p>
          <w:p w14:paraId="738458E8" w14:textId="77777777" w:rsidR="00F824E2" w:rsidRDefault="00F824E2" w:rsidP="00F824E2">
            <w:pPr>
              <w:pStyle w:val="affff1"/>
              <w:spacing w:after="0"/>
              <w:ind w:left="31" w:firstLine="708"/>
              <w:rPr>
                <w:rFonts w:eastAsiaTheme="minorHAnsi" w:cstheme="minorBidi"/>
                <w:lang w:eastAsia="ar-SA"/>
              </w:rPr>
            </w:pPr>
            <w:r w:rsidRPr="00F824E2">
              <w:rPr>
                <w:rFonts w:cstheme="minorBidi"/>
                <w:bCs/>
                <w:lang w:eastAsia="ar-SA"/>
              </w:rPr>
              <w:t xml:space="preserve">Подтверждающими документами являются – копии договоров со всеми приложениями и актами оказанных услуг. </w:t>
            </w:r>
            <w:r w:rsidRPr="00F824E2">
              <w:rPr>
                <w:rFonts w:eastAsiaTheme="minorHAnsi" w:cstheme="minorBidi"/>
                <w:lang w:eastAsia="ar-SA"/>
              </w:rPr>
              <w:t xml:space="preserve">В случае если предмет договора на </w:t>
            </w:r>
            <w:r w:rsidRPr="00F824E2">
              <w:rPr>
                <w:rFonts w:eastAsiaTheme="minorHAnsi" w:cstheme="minorBidi"/>
                <w:lang w:eastAsia="ar-SA"/>
              </w:rPr>
              <w:lastRenderedPageBreak/>
              <w:t>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5BF3EA53" w14:textId="77117361" w:rsidR="00EF5C42" w:rsidRPr="00F824E2" w:rsidRDefault="00EF5C42" w:rsidP="00F824E2">
            <w:pPr>
              <w:pStyle w:val="affff1"/>
              <w:spacing w:after="0"/>
              <w:ind w:left="31" w:firstLine="708"/>
              <w:rPr>
                <w:rFonts w:eastAsiaTheme="minorHAnsi" w:cstheme="minorBidi"/>
                <w:lang w:eastAsia="en-US"/>
              </w:rPr>
            </w:pPr>
            <w:r w:rsidRPr="005F68AC">
              <w:rPr>
                <w:lang w:eastAsia="ar-SA"/>
              </w:rPr>
              <w:t xml:space="preserve">Документы рекомендовано сопроводить таблицей по </w:t>
            </w:r>
            <w:r w:rsidRPr="00970854">
              <w:rPr>
                <w:rFonts w:eastAsiaTheme="minorHAnsi"/>
              </w:rPr>
              <w:t>Форме 6 Раздел III Образцы форм, представляемых в составе заявки на участие в запросе предложений).</w:t>
            </w:r>
          </w:p>
        </w:tc>
      </w:tr>
      <w:tr w:rsidR="00E5406D"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56526EF4" w:rsidR="00E5406D" w:rsidRPr="00B44B37" w:rsidRDefault="00EF5C42" w:rsidP="00E5406D">
            <w:pPr>
              <w:keepLines/>
              <w:widowControl w:val="0"/>
              <w:suppressLineNumbers/>
              <w:suppressAutoHyphens/>
              <w:spacing w:after="0"/>
            </w:pPr>
            <w:r>
              <w:lastRenderedPageBreak/>
              <w:t>.</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E5406D" w:rsidRPr="00B44B37" w:rsidRDefault="00E5406D" w:rsidP="00E5406D">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E5406D" w:rsidRDefault="00E5406D" w:rsidP="00E5406D">
            <w:pPr>
              <w:keepLines/>
              <w:widowControl w:val="0"/>
              <w:suppressLineNumbers/>
              <w:suppressAutoHyphens/>
              <w:spacing w:after="0"/>
            </w:pPr>
            <w:r w:rsidRPr="00273692">
              <w:t xml:space="preserve">Порядок оформления копий документов: </w:t>
            </w:r>
          </w:p>
          <w:p w14:paraId="3B84E2E2" w14:textId="2C03DEB0" w:rsidR="00E5406D" w:rsidRPr="00273692" w:rsidRDefault="00E5406D" w:rsidP="00E5406D">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заверительной надписи «Копия </w:t>
            </w:r>
            <w:r w:rsidRPr="00273692">
              <w:t>верна».</w:t>
            </w:r>
          </w:p>
          <w:p w14:paraId="0DE74B6E" w14:textId="7FC23673" w:rsidR="00E5406D" w:rsidRPr="00B44B37" w:rsidRDefault="00E5406D" w:rsidP="00B377F3">
            <w:pPr>
              <w:spacing w:after="0"/>
            </w:pPr>
            <w:r w:rsidRPr="00273692">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r w:rsidR="00E5406D"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E5406D" w:rsidRPr="00B44B37" w:rsidRDefault="00E5406D" w:rsidP="00E5406D">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E5406D" w:rsidRPr="00B44B37" w:rsidRDefault="00E5406D" w:rsidP="00E5406D">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2C08405F" w14:textId="6F5745FD" w:rsidR="00E5406D" w:rsidRPr="00322614" w:rsidRDefault="00E5406D" w:rsidP="00E5406D">
            <w:pPr>
              <w:spacing w:after="0"/>
              <w:jc w:val="center"/>
              <w:rPr>
                <w:rFonts w:eastAsiaTheme="minorHAnsi"/>
                <w:b/>
                <w:bCs/>
                <w:lang w:eastAsia="en-US"/>
              </w:rPr>
            </w:pPr>
            <w:r w:rsidRPr="00D04DAD">
              <w:rPr>
                <w:rFonts w:eastAsiaTheme="minorHAnsi"/>
                <w:b/>
                <w:bCs/>
                <w:lang w:eastAsia="en-US"/>
              </w:rPr>
              <w:t>до 1</w:t>
            </w:r>
            <w:r w:rsidR="008F5269" w:rsidRPr="00D04DAD">
              <w:rPr>
                <w:rFonts w:eastAsiaTheme="minorHAnsi"/>
                <w:b/>
                <w:bCs/>
                <w:lang w:eastAsia="en-US"/>
              </w:rPr>
              <w:t>4</w:t>
            </w:r>
            <w:r w:rsidRPr="00D04DAD">
              <w:rPr>
                <w:rFonts w:eastAsiaTheme="minorHAnsi"/>
                <w:b/>
                <w:bCs/>
                <w:lang w:eastAsia="en-US"/>
              </w:rPr>
              <w:t>-</w:t>
            </w:r>
            <w:r w:rsidRPr="00322614">
              <w:rPr>
                <w:rFonts w:eastAsiaTheme="minorHAnsi"/>
                <w:b/>
                <w:bCs/>
                <w:lang w:eastAsia="en-US"/>
              </w:rPr>
              <w:t>00 часов местного времени</w:t>
            </w:r>
          </w:p>
          <w:p w14:paraId="1975D784" w14:textId="0CCB1E6E" w:rsidR="00E5406D" w:rsidRPr="00C051FA" w:rsidRDefault="00E5406D" w:rsidP="00E5406D">
            <w:pPr>
              <w:spacing w:after="0"/>
              <w:jc w:val="center"/>
              <w:rPr>
                <w:rFonts w:eastAsiaTheme="minorHAnsi"/>
                <w:b/>
                <w:bCs/>
                <w:lang w:eastAsia="en-US"/>
              </w:rPr>
            </w:pPr>
            <w:r w:rsidRPr="00322614">
              <w:rPr>
                <w:rFonts w:eastAsiaTheme="minorHAnsi"/>
                <w:b/>
                <w:bCs/>
                <w:lang w:eastAsia="en-US"/>
              </w:rPr>
              <w:t>«</w:t>
            </w:r>
            <w:r w:rsidR="00F824E2" w:rsidRPr="00322614">
              <w:rPr>
                <w:rFonts w:eastAsiaTheme="minorHAnsi"/>
                <w:b/>
                <w:bCs/>
                <w:lang w:eastAsia="en-US"/>
              </w:rPr>
              <w:t>1</w:t>
            </w:r>
            <w:r w:rsidR="00322614" w:rsidRPr="00322614">
              <w:rPr>
                <w:rFonts w:eastAsiaTheme="minorHAnsi"/>
                <w:b/>
                <w:bCs/>
                <w:lang w:eastAsia="en-US"/>
              </w:rPr>
              <w:t>4</w:t>
            </w:r>
            <w:r w:rsidRPr="00322614">
              <w:rPr>
                <w:rFonts w:eastAsiaTheme="minorHAnsi"/>
                <w:b/>
                <w:bCs/>
                <w:lang w:eastAsia="en-US"/>
              </w:rPr>
              <w:t>»</w:t>
            </w:r>
            <w:r w:rsidR="005E3B39" w:rsidRPr="00322614">
              <w:rPr>
                <w:rFonts w:eastAsiaTheme="minorHAnsi"/>
                <w:b/>
                <w:bCs/>
                <w:lang w:eastAsia="en-US"/>
              </w:rPr>
              <w:t xml:space="preserve"> </w:t>
            </w:r>
            <w:proofErr w:type="gramStart"/>
            <w:r w:rsidR="00970854" w:rsidRPr="00322614">
              <w:rPr>
                <w:rFonts w:eastAsiaTheme="minorHAnsi"/>
                <w:b/>
                <w:bCs/>
                <w:lang w:eastAsia="en-US"/>
              </w:rPr>
              <w:t xml:space="preserve">ноября </w:t>
            </w:r>
            <w:r w:rsidR="00AA26B3" w:rsidRPr="00322614">
              <w:rPr>
                <w:rFonts w:eastAsiaTheme="minorHAnsi"/>
                <w:b/>
                <w:bCs/>
                <w:lang w:eastAsia="en-US"/>
              </w:rPr>
              <w:t xml:space="preserve"> </w:t>
            </w:r>
            <w:r w:rsidRPr="00322614">
              <w:rPr>
                <w:rFonts w:eastAsiaTheme="minorHAnsi"/>
                <w:b/>
                <w:bCs/>
                <w:lang w:eastAsia="en-US"/>
              </w:rPr>
              <w:t>2022</w:t>
            </w:r>
            <w:proofErr w:type="gramEnd"/>
            <w:r w:rsidRPr="00322614">
              <w:rPr>
                <w:rFonts w:eastAsiaTheme="minorHAnsi"/>
                <w:b/>
                <w:bCs/>
                <w:lang w:eastAsia="en-US"/>
              </w:rPr>
              <w:t xml:space="preserve"> года.</w:t>
            </w:r>
          </w:p>
        </w:tc>
      </w:tr>
      <w:tr w:rsidR="00E5406D"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E5406D" w:rsidRPr="00B44B37" w:rsidRDefault="00E5406D" w:rsidP="00E5406D">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E62F262" w14:textId="77777777" w:rsidR="00E5406D" w:rsidRDefault="00E5406D" w:rsidP="00E5406D">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E5406D" w:rsidRPr="00140578" w:rsidRDefault="00E5406D" w:rsidP="00E5406D">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E5406D" w:rsidRDefault="00E5406D" w:rsidP="00E5406D">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E5406D" w:rsidRPr="00140578" w:rsidRDefault="00E5406D" w:rsidP="00E5406D">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E5406D"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E5406D" w:rsidRPr="00B44B37" w:rsidRDefault="00E5406D" w:rsidP="00E5406D">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E5406D" w:rsidRPr="00B44B37" w:rsidRDefault="00E5406D" w:rsidP="00E5406D">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E5406D" w:rsidRDefault="00E5406D" w:rsidP="00E5406D">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E5406D" w:rsidRPr="00B44B37" w:rsidRDefault="00E5406D" w:rsidP="00E5406D">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E5406D"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E5406D" w:rsidRPr="00CE0613" w:rsidRDefault="00E5406D" w:rsidP="00E5406D">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E5406D"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E5406D" w:rsidRPr="00B44B37" w:rsidRDefault="00E5406D" w:rsidP="00E5406D">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2CC633D6" w:rsidR="00E5406D" w:rsidRPr="003044A1" w:rsidRDefault="00E5406D" w:rsidP="00E5406D">
            <w:pPr>
              <w:pStyle w:val="33"/>
              <w:numPr>
                <w:ilvl w:val="0"/>
                <w:numId w:val="0"/>
              </w:numPr>
              <w:tabs>
                <w:tab w:val="num" w:pos="1620"/>
              </w:tabs>
              <w:rPr>
                <w:szCs w:val="24"/>
              </w:rPr>
            </w:pPr>
            <w:r w:rsidRPr="00322614">
              <w:rPr>
                <w:bCs/>
                <w:szCs w:val="24"/>
              </w:rPr>
              <w:t>Не позднее «</w:t>
            </w:r>
            <w:r w:rsidR="00F824E2" w:rsidRPr="00322614">
              <w:rPr>
                <w:bCs/>
                <w:szCs w:val="24"/>
              </w:rPr>
              <w:t>15</w:t>
            </w:r>
            <w:r w:rsidRPr="00322614">
              <w:rPr>
                <w:bCs/>
                <w:szCs w:val="24"/>
              </w:rPr>
              <w:t xml:space="preserve">» </w:t>
            </w:r>
            <w:r w:rsidR="00970854" w:rsidRPr="00322614">
              <w:rPr>
                <w:bCs/>
                <w:szCs w:val="24"/>
              </w:rPr>
              <w:t xml:space="preserve">ноября </w:t>
            </w:r>
            <w:r w:rsidRPr="00322614">
              <w:rPr>
                <w:bCs/>
                <w:szCs w:val="24"/>
              </w:rPr>
              <w:t>2022 г. включительно</w:t>
            </w:r>
          </w:p>
        </w:tc>
      </w:tr>
      <w:tr w:rsidR="00E5406D"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E5406D" w:rsidRPr="00B44B37" w:rsidRDefault="00E5406D" w:rsidP="00E5406D">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E5406D" w:rsidRPr="00B44B37" w:rsidRDefault="00E5406D" w:rsidP="00E5406D">
            <w:pPr>
              <w:pStyle w:val="33"/>
              <w:numPr>
                <w:ilvl w:val="0"/>
                <w:numId w:val="0"/>
              </w:numPr>
              <w:tabs>
                <w:tab w:val="num" w:pos="1620"/>
              </w:tabs>
              <w:rPr>
                <w:szCs w:val="24"/>
              </w:rPr>
            </w:pPr>
            <w:r w:rsidRPr="002204F6">
              <w:rPr>
                <w:szCs w:val="24"/>
              </w:rPr>
              <w:t xml:space="preserve">614096, г. Пермь, ул. Ленина, д. 68, оф. </w:t>
            </w:r>
            <w:r>
              <w:rPr>
                <w:szCs w:val="24"/>
              </w:rPr>
              <w:t>220</w:t>
            </w:r>
          </w:p>
        </w:tc>
      </w:tr>
      <w:tr w:rsidR="00E5406D" w:rsidRPr="005E3B39"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E5406D" w:rsidRPr="00B44B37" w:rsidRDefault="00E5406D" w:rsidP="00E5406D">
            <w:pPr>
              <w:keepLines/>
              <w:widowControl w:val="0"/>
              <w:suppressLineNumbers/>
              <w:suppressAutoHyphens/>
              <w:spacing w:after="0"/>
            </w:pPr>
            <w:r>
              <w:lastRenderedPageBreak/>
              <w:t>22</w:t>
            </w:r>
          </w:p>
          <w:p w14:paraId="262B9C60" w14:textId="77777777" w:rsidR="00E5406D" w:rsidRPr="00B44B37" w:rsidRDefault="00E5406D" w:rsidP="00E5406D">
            <w:pPr>
              <w:keepLines/>
              <w:widowControl w:val="0"/>
              <w:suppressLineNumbers/>
              <w:suppressAutoHyphens/>
              <w:spacing w:after="0"/>
            </w:pPr>
          </w:p>
          <w:p w14:paraId="721AD827" w14:textId="77777777" w:rsidR="00E5406D" w:rsidRPr="00B44B37" w:rsidRDefault="00E5406D" w:rsidP="00E5406D">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E5406D" w:rsidRPr="00B44B37" w:rsidRDefault="00E5406D" w:rsidP="00E5406D">
            <w:pPr>
              <w:spacing w:after="0"/>
            </w:pPr>
            <w:r w:rsidRPr="00B44B37">
              <w:rPr>
                <w:bCs/>
                <w:lang w:eastAsia="ar-SA"/>
              </w:rPr>
              <w:t>Критерии оценки участников закупки</w:t>
            </w:r>
          </w:p>
          <w:p w14:paraId="2079623C" w14:textId="77777777" w:rsidR="00E5406D" w:rsidRPr="00B44B37" w:rsidRDefault="00E5406D" w:rsidP="00E5406D">
            <w:pPr>
              <w:spacing w:after="0"/>
            </w:pPr>
          </w:p>
          <w:p w14:paraId="6BBA6A71" w14:textId="77777777" w:rsidR="00E5406D" w:rsidRPr="00B44B37" w:rsidRDefault="00E5406D" w:rsidP="00E5406D">
            <w:pPr>
              <w:spacing w:after="0"/>
            </w:pPr>
          </w:p>
          <w:p w14:paraId="6992584D" w14:textId="77777777" w:rsidR="00E5406D" w:rsidRPr="00B44B37" w:rsidRDefault="00E5406D" w:rsidP="00E5406D">
            <w:pPr>
              <w:spacing w:after="0"/>
            </w:pPr>
          </w:p>
          <w:p w14:paraId="2E526780" w14:textId="77777777" w:rsidR="00E5406D" w:rsidRPr="00B44B37" w:rsidRDefault="00E5406D" w:rsidP="00E5406D">
            <w:pPr>
              <w:spacing w:after="0"/>
            </w:pPr>
          </w:p>
          <w:p w14:paraId="2A597810" w14:textId="77777777" w:rsidR="00E5406D" w:rsidRPr="00B44B37" w:rsidRDefault="00E5406D" w:rsidP="00E5406D">
            <w:pPr>
              <w:spacing w:after="0"/>
            </w:pPr>
          </w:p>
          <w:p w14:paraId="455FBA21" w14:textId="77777777" w:rsidR="00E5406D" w:rsidRPr="00B44B37" w:rsidRDefault="00E5406D" w:rsidP="00E5406D">
            <w:pPr>
              <w:spacing w:after="0"/>
            </w:pPr>
          </w:p>
          <w:p w14:paraId="0474664C" w14:textId="77777777" w:rsidR="00E5406D" w:rsidRPr="00B44B37" w:rsidRDefault="00E5406D" w:rsidP="00E5406D">
            <w:pPr>
              <w:spacing w:after="0"/>
            </w:pPr>
          </w:p>
          <w:p w14:paraId="00853114" w14:textId="77777777" w:rsidR="00E5406D" w:rsidRPr="00B44B37" w:rsidRDefault="00E5406D" w:rsidP="00E5406D">
            <w:pPr>
              <w:spacing w:after="0"/>
            </w:pPr>
          </w:p>
          <w:p w14:paraId="10B879FA" w14:textId="77777777" w:rsidR="00E5406D" w:rsidRPr="00B44B37" w:rsidRDefault="00E5406D" w:rsidP="00E5406D">
            <w:pPr>
              <w:spacing w:after="0"/>
            </w:pPr>
          </w:p>
          <w:p w14:paraId="102C17A8" w14:textId="77777777" w:rsidR="00E5406D" w:rsidRPr="00B44B37" w:rsidRDefault="00E5406D" w:rsidP="00E5406D">
            <w:pPr>
              <w:spacing w:after="0"/>
            </w:pPr>
          </w:p>
          <w:p w14:paraId="069450FA" w14:textId="77777777" w:rsidR="00E5406D" w:rsidRPr="00B44B37" w:rsidRDefault="00E5406D" w:rsidP="00E5406D">
            <w:pPr>
              <w:spacing w:after="0"/>
            </w:pPr>
          </w:p>
          <w:p w14:paraId="02F346DA" w14:textId="77777777" w:rsidR="00E5406D" w:rsidRPr="00B44B37" w:rsidRDefault="00E5406D" w:rsidP="00E5406D">
            <w:pPr>
              <w:spacing w:after="0"/>
            </w:pPr>
          </w:p>
          <w:p w14:paraId="49F1C19E" w14:textId="77777777" w:rsidR="00E5406D" w:rsidRPr="00B44B37" w:rsidRDefault="00E5406D" w:rsidP="00E5406D">
            <w:pPr>
              <w:spacing w:after="0"/>
            </w:pPr>
          </w:p>
          <w:p w14:paraId="5A9DB73C" w14:textId="77777777" w:rsidR="00E5406D" w:rsidRPr="00B44B37" w:rsidRDefault="00E5406D" w:rsidP="00E5406D">
            <w:pPr>
              <w:spacing w:after="0"/>
            </w:pPr>
          </w:p>
          <w:p w14:paraId="6F8B5003" w14:textId="77777777" w:rsidR="00E5406D" w:rsidRPr="00B44B37" w:rsidRDefault="00E5406D" w:rsidP="00E5406D">
            <w:pPr>
              <w:spacing w:after="0"/>
            </w:pPr>
          </w:p>
          <w:p w14:paraId="4E896D6A" w14:textId="77777777" w:rsidR="00E5406D" w:rsidRPr="00B44B37" w:rsidRDefault="00E5406D" w:rsidP="00E5406D">
            <w:pPr>
              <w:spacing w:after="0"/>
            </w:pPr>
          </w:p>
          <w:p w14:paraId="09374BC2" w14:textId="77777777" w:rsidR="00E5406D" w:rsidRPr="00B44B37" w:rsidRDefault="00E5406D" w:rsidP="00E5406D">
            <w:pPr>
              <w:spacing w:after="0"/>
            </w:pPr>
          </w:p>
          <w:p w14:paraId="2962198F" w14:textId="77777777" w:rsidR="00E5406D" w:rsidRPr="00B44B37" w:rsidRDefault="00E5406D" w:rsidP="00E5406D">
            <w:pPr>
              <w:spacing w:after="0"/>
            </w:pPr>
          </w:p>
          <w:p w14:paraId="337B52C0" w14:textId="77777777" w:rsidR="00E5406D" w:rsidRPr="00B44B37" w:rsidRDefault="00E5406D" w:rsidP="00E5406D">
            <w:pPr>
              <w:spacing w:after="0"/>
            </w:pPr>
          </w:p>
          <w:p w14:paraId="1D225463" w14:textId="77777777" w:rsidR="00E5406D" w:rsidRPr="00B44B37" w:rsidRDefault="00E5406D" w:rsidP="00E5406D">
            <w:pPr>
              <w:spacing w:after="0"/>
            </w:pPr>
          </w:p>
          <w:p w14:paraId="490C1C20" w14:textId="77777777" w:rsidR="00E5406D" w:rsidRPr="00B44B37" w:rsidRDefault="00E5406D" w:rsidP="00E5406D">
            <w:pPr>
              <w:spacing w:after="0"/>
            </w:pPr>
          </w:p>
          <w:p w14:paraId="709FE05F" w14:textId="77777777" w:rsidR="00E5406D" w:rsidRPr="00B44B37" w:rsidRDefault="00E5406D" w:rsidP="00E5406D">
            <w:pPr>
              <w:spacing w:after="0"/>
            </w:pPr>
          </w:p>
          <w:p w14:paraId="406F9A2B" w14:textId="77777777" w:rsidR="00E5406D" w:rsidRPr="00B44B37" w:rsidRDefault="00E5406D" w:rsidP="00E5406D">
            <w:pPr>
              <w:spacing w:after="0"/>
            </w:pPr>
          </w:p>
          <w:p w14:paraId="147A2EA1" w14:textId="77777777" w:rsidR="00E5406D" w:rsidRPr="00B44B37" w:rsidRDefault="00E5406D" w:rsidP="00E5406D">
            <w:pPr>
              <w:spacing w:after="0"/>
            </w:pPr>
          </w:p>
          <w:p w14:paraId="2E5B8326" w14:textId="77777777" w:rsidR="00E5406D" w:rsidRPr="00B44B37" w:rsidRDefault="00E5406D" w:rsidP="00E5406D">
            <w:pPr>
              <w:spacing w:after="0"/>
            </w:pPr>
          </w:p>
          <w:p w14:paraId="07C3062D" w14:textId="77777777" w:rsidR="00E5406D" w:rsidRPr="00B44B37" w:rsidRDefault="00E5406D" w:rsidP="00E5406D">
            <w:pPr>
              <w:spacing w:after="0"/>
            </w:pPr>
          </w:p>
          <w:p w14:paraId="5FD096C1" w14:textId="77777777" w:rsidR="00E5406D" w:rsidRPr="00B44B37" w:rsidRDefault="00E5406D" w:rsidP="00E5406D">
            <w:pPr>
              <w:spacing w:after="0"/>
            </w:pPr>
          </w:p>
          <w:p w14:paraId="603462F9" w14:textId="77777777" w:rsidR="00E5406D" w:rsidRPr="00B44B37" w:rsidRDefault="00E5406D" w:rsidP="00E5406D">
            <w:pPr>
              <w:spacing w:after="0"/>
            </w:pPr>
          </w:p>
          <w:p w14:paraId="54C5C3C5" w14:textId="77777777" w:rsidR="00E5406D" w:rsidRPr="00B44B37" w:rsidRDefault="00E5406D" w:rsidP="00E5406D">
            <w:pPr>
              <w:spacing w:after="0"/>
            </w:pPr>
          </w:p>
          <w:p w14:paraId="41F44A30" w14:textId="77777777" w:rsidR="00E5406D" w:rsidRPr="00B44B37" w:rsidRDefault="00E5406D" w:rsidP="00E5406D">
            <w:pPr>
              <w:spacing w:after="0"/>
            </w:pPr>
          </w:p>
        </w:tc>
        <w:tc>
          <w:tcPr>
            <w:tcW w:w="5953" w:type="dxa"/>
            <w:tcBorders>
              <w:top w:val="single" w:sz="4" w:space="0" w:color="auto"/>
              <w:left w:val="single" w:sz="4" w:space="0" w:color="auto"/>
              <w:bottom w:val="single" w:sz="4" w:space="0" w:color="auto"/>
              <w:right w:val="single" w:sz="4" w:space="0" w:color="auto"/>
            </w:tcBorders>
          </w:tcPr>
          <w:p w14:paraId="27A640E4" w14:textId="6E046EA1" w:rsidR="00970854" w:rsidRDefault="00970854" w:rsidP="00F824E2">
            <w:pPr>
              <w:suppressAutoHyphens/>
              <w:spacing w:after="0"/>
              <w:ind w:hanging="2"/>
              <w:rPr>
                <w:rFonts w:eastAsiaTheme="minorHAnsi" w:cstheme="minorBidi"/>
                <w:lang w:eastAsia="ar-SA"/>
              </w:rPr>
            </w:pPr>
            <w:r w:rsidRPr="00970854">
              <w:rPr>
                <w:rFonts w:eastAsiaTheme="minorHAnsi" w:cstheme="minorBidi"/>
                <w:lang w:eastAsia="ar-SA"/>
              </w:rPr>
              <w:t xml:space="preserve">Критерии оценки участников закупки: </w:t>
            </w:r>
          </w:p>
          <w:p w14:paraId="1E2E2A62" w14:textId="77777777" w:rsidR="00F824E2" w:rsidRPr="00F824E2" w:rsidRDefault="00F824E2" w:rsidP="00F824E2">
            <w:pPr>
              <w:numPr>
                <w:ilvl w:val="0"/>
                <w:numId w:val="34"/>
              </w:numPr>
              <w:suppressAutoHyphens/>
              <w:spacing w:after="0"/>
              <w:ind w:left="0" w:hanging="2"/>
              <w:contextualSpacing/>
              <w:textDirection w:val="btLr"/>
              <w:textAlignment w:val="top"/>
              <w:outlineLvl w:val="0"/>
              <w:rPr>
                <w:rFonts w:cstheme="minorBidi"/>
                <w:bCs/>
                <w:lang w:eastAsia="ar-SA"/>
              </w:rPr>
            </w:pPr>
            <w:r w:rsidRPr="00F824E2">
              <w:rPr>
                <w:rFonts w:cstheme="minorBidi"/>
                <w:bCs/>
                <w:lang w:eastAsia="ar-SA"/>
              </w:rPr>
              <w:t>Продолжительность деятельности участника закупки с даты государственной регистрации:</w:t>
            </w:r>
          </w:p>
          <w:p w14:paraId="6C1CA4DA" w14:textId="77777777" w:rsidR="00F824E2" w:rsidRPr="00F824E2" w:rsidRDefault="00F824E2" w:rsidP="00F824E2">
            <w:pPr>
              <w:suppressAutoHyphens/>
              <w:spacing w:after="0"/>
              <w:ind w:hanging="2"/>
              <w:rPr>
                <w:rFonts w:eastAsiaTheme="minorHAnsi" w:cstheme="minorBidi"/>
                <w:lang w:eastAsia="en-US"/>
              </w:rPr>
            </w:pPr>
            <w:r w:rsidRPr="00F824E2">
              <w:rPr>
                <w:rFonts w:eastAsiaTheme="minorHAnsi" w:cstheme="minorBidi"/>
                <w:lang w:eastAsia="en-US"/>
              </w:rPr>
              <w:t>до 1 года – 0 баллов;</w:t>
            </w:r>
          </w:p>
          <w:p w14:paraId="21ED2254" w14:textId="77777777" w:rsidR="00F824E2" w:rsidRPr="00F824E2" w:rsidRDefault="00F824E2" w:rsidP="00F824E2">
            <w:pPr>
              <w:suppressAutoHyphens/>
              <w:spacing w:after="0"/>
              <w:ind w:hanging="2"/>
              <w:rPr>
                <w:rFonts w:eastAsiaTheme="minorHAnsi" w:cstheme="minorBidi"/>
                <w:lang w:eastAsia="en-US"/>
              </w:rPr>
            </w:pPr>
            <w:r w:rsidRPr="00F824E2">
              <w:rPr>
                <w:rFonts w:eastAsiaTheme="minorHAnsi" w:cstheme="minorBidi"/>
                <w:lang w:eastAsia="en-US"/>
              </w:rPr>
              <w:t>от 1 года до 5 лет включительно - 3 баллов;</w:t>
            </w:r>
          </w:p>
          <w:p w14:paraId="494E0441" w14:textId="00B7C7F9" w:rsidR="00F824E2" w:rsidRPr="00F824E2" w:rsidRDefault="00F824E2" w:rsidP="00F824E2">
            <w:pPr>
              <w:suppressAutoHyphens/>
              <w:spacing w:after="0"/>
              <w:ind w:hanging="2"/>
              <w:rPr>
                <w:rFonts w:eastAsiaTheme="minorHAnsi" w:cstheme="minorBidi"/>
                <w:lang w:eastAsia="en-US"/>
              </w:rPr>
            </w:pPr>
            <w:r w:rsidRPr="00F824E2">
              <w:rPr>
                <w:rFonts w:eastAsiaTheme="minorHAnsi" w:cstheme="minorBidi"/>
                <w:lang w:eastAsia="en-US"/>
              </w:rPr>
              <w:t>свыше 5 лет – 5 баллов.</w:t>
            </w:r>
          </w:p>
          <w:p w14:paraId="510603CF" w14:textId="77777777" w:rsidR="00F824E2" w:rsidRPr="00F824E2" w:rsidRDefault="00F824E2" w:rsidP="00F824E2">
            <w:pPr>
              <w:numPr>
                <w:ilvl w:val="0"/>
                <w:numId w:val="34"/>
              </w:numPr>
              <w:suppressAutoHyphens/>
              <w:spacing w:after="0"/>
              <w:ind w:left="0" w:hanging="2"/>
              <w:contextualSpacing/>
              <w:rPr>
                <w:rFonts w:eastAsiaTheme="minorHAnsi" w:cstheme="minorBidi"/>
                <w:lang w:eastAsia="en-US"/>
              </w:rPr>
            </w:pPr>
            <w:r w:rsidRPr="00F824E2">
              <w:rPr>
                <w:rFonts w:cstheme="minorBidi"/>
                <w:bCs/>
                <w:lang w:eastAsia="ar-SA"/>
              </w:rPr>
              <w:t xml:space="preserve">Наличие у участника закупки </w:t>
            </w:r>
            <w:r w:rsidRPr="00F824E2">
              <w:rPr>
                <w:rFonts w:cstheme="minorBidi"/>
                <w:bCs/>
                <w:u w:val="single"/>
                <w:lang w:eastAsia="ar-SA"/>
              </w:rPr>
              <w:t xml:space="preserve">опыта оказания услуг по организации участия субъектов малого и среднего предпринимательства в международных выставочных мероприятиях. </w:t>
            </w:r>
            <w:r w:rsidRPr="00F824E2">
              <w:rPr>
                <w:rFonts w:eastAsiaTheme="minorHAnsi" w:cstheme="minorBidi"/>
                <w:b/>
                <w:bCs/>
                <w:lang w:eastAsia="en-US"/>
              </w:rPr>
              <w:t xml:space="preserve">Документы должны быть предоставлены за период </w:t>
            </w:r>
            <w:r w:rsidRPr="00F824E2">
              <w:rPr>
                <w:rFonts w:eastAsiaTheme="minorHAnsi" w:cstheme="minorBidi"/>
                <w:b/>
                <w:bCs/>
                <w:color w:val="000000" w:themeColor="text1"/>
                <w:lang w:eastAsia="en-US"/>
              </w:rPr>
              <w:t>времени не более трех лет до даты подачи заявки</w:t>
            </w:r>
            <w:r w:rsidRPr="00F824E2">
              <w:rPr>
                <w:rFonts w:eastAsiaTheme="minorHAnsi" w:cstheme="minorBidi"/>
                <w:b/>
                <w:bCs/>
                <w:lang w:eastAsia="en-US"/>
              </w:rPr>
              <w:t>.</w:t>
            </w:r>
            <w:r w:rsidRPr="00F824E2">
              <w:rPr>
                <w:rFonts w:eastAsiaTheme="minorHAnsi" w:cstheme="minorBidi"/>
                <w:lang w:eastAsia="en-US"/>
              </w:rPr>
              <w:t xml:space="preserve"> </w:t>
            </w:r>
            <w:r w:rsidRPr="00F824E2">
              <w:rPr>
                <w:rFonts w:cstheme="minorBidi"/>
                <w:bCs/>
                <w:lang w:eastAsia="ar-SA"/>
              </w:rPr>
              <w:t xml:space="preserve">Подтверждающими документами являются – копии договоров со всеми приложениями и актами оказанных услуг. </w:t>
            </w:r>
            <w:r w:rsidRPr="00F824E2">
              <w:rPr>
                <w:rFonts w:eastAsiaTheme="minorHAnsi" w:cstheme="minorBidi"/>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6ECD0000" w14:textId="77777777" w:rsidR="00F824E2" w:rsidRPr="00F824E2" w:rsidRDefault="00F824E2" w:rsidP="00F824E2">
            <w:pPr>
              <w:numPr>
                <w:ilvl w:val="0"/>
                <w:numId w:val="35"/>
              </w:numPr>
              <w:suppressAutoHyphens/>
              <w:spacing w:after="0"/>
              <w:ind w:hanging="2"/>
              <w:contextualSpacing/>
              <w:rPr>
                <w:rFonts w:cstheme="minorBidi"/>
                <w:color w:val="000000"/>
                <w:lang w:eastAsia="en-US"/>
              </w:rPr>
            </w:pPr>
            <w:r w:rsidRPr="00F824E2">
              <w:rPr>
                <w:rFonts w:eastAsiaTheme="minorHAnsi" w:cstheme="minorBidi"/>
                <w:color w:val="000000"/>
                <w:lang w:eastAsia="en-US"/>
              </w:rPr>
              <w:t>подтверждающих документов – 0 баллов;</w:t>
            </w:r>
          </w:p>
          <w:p w14:paraId="4985FE1B" w14:textId="77777777" w:rsidR="00F824E2" w:rsidRPr="00F824E2" w:rsidRDefault="00F824E2" w:rsidP="00F824E2">
            <w:pPr>
              <w:numPr>
                <w:ilvl w:val="0"/>
                <w:numId w:val="35"/>
              </w:numPr>
              <w:suppressAutoHyphens/>
              <w:spacing w:after="0"/>
              <w:ind w:hanging="2"/>
              <w:contextualSpacing/>
              <w:rPr>
                <w:rFonts w:eastAsiaTheme="minorHAnsi" w:cstheme="minorBidi"/>
                <w:color w:val="000000"/>
                <w:lang w:eastAsia="en-US"/>
              </w:rPr>
            </w:pPr>
            <w:r w:rsidRPr="00F824E2">
              <w:rPr>
                <w:rFonts w:eastAsiaTheme="minorHAnsi" w:cstheme="minorBidi"/>
                <w:color w:val="000000"/>
                <w:lang w:eastAsia="en-US"/>
              </w:rPr>
              <w:t>от 1 до 3 комплектов подтверждающих документов включительно – 5 баллов;</w:t>
            </w:r>
          </w:p>
          <w:p w14:paraId="34722042" w14:textId="77777777" w:rsidR="00F824E2" w:rsidRPr="00F824E2" w:rsidRDefault="00F824E2" w:rsidP="00F824E2">
            <w:pPr>
              <w:numPr>
                <w:ilvl w:val="0"/>
                <w:numId w:val="35"/>
              </w:numPr>
              <w:suppressAutoHyphens/>
              <w:spacing w:after="0"/>
              <w:ind w:hanging="2"/>
              <w:contextualSpacing/>
              <w:rPr>
                <w:rFonts w:eastAsiaTheme="minorHAnsi" w:cstheme="minorBidi"/>
                <w:color w:val="000000"/>
                <w:lang w:eastAsia="en-US"/>
              </w:rPr>
            </w:pPr>
            <w:r w:rsidRPr="00F824E2">
              <w:rPr>
                <w:rFonts w:eastAsiaTheme="minorHAnsi" w:cstheme="minorBidi"/>
                <w:color w:val="000000"/>
                <w:lang w:eastAsia="en-US"/>
              </w:rPr>
              <w:t>от 4 до 5 комплектов подтверждающих документов – 10 баллов;</w:t>
            </w:r>
          </w:p>
          <w:p w14:paraId="194C64A3" w14:textId="77777777" w:rsidR="00F824E2" w:rsidRPr="00F824E2" w:rsidRDefault="00F824E2" w:rsidP="00F824E2">
            <w:pPr>
              <w:numPr>
                <w:ilvl w:val="0"/>
                <w:numId w:val="35"/>
              </w:numPr>
              <w:suppressAutoHyphens/>
              <w:spacing w:after="0"/>
              <w:ind w:hanging="2"/>
              <w:contextualSpacing/>
              <w:rPr>
                <w:rFonts w:eastAsiaTheme="minorHAnsi" w:cstheme="minorBidi"/>
                <w:color w:val="000000"/>
                <w:lang w:eastAsia="en-US"/>
              </w:rPr>
            </w:pPr>
            <w:r w:rsidRPr="00F824E2">
              <w:rPr>
                <w:rFonts w:eastAsiaTheme="minorHAnsi" w:cstheme="minorBidi"/>
                <w:color w:val="000000"/>
                <w:lang w:eastAsia="en-US"/>
              </w:rPr>
              <w:t>6 комплектов подтверждающих документов и свыше – 20 баллов.</w:t>
            </w:r>
          </w:p>
          <w:p w14:paraId="22BD80D5" w14:textId="77777777" w:rsidR="00F824E2" w:rsidRPr="00F824E2" w:rsidRDefault="00F824E2" w:rsidP="00F824E2">
            <w:pPr>
              <w:numPr>
                <w:ilvl w:val="0"/>
                <w:numId w:val="34"/>
              </w:numPr>
              <w:suppressAutoHyphens/>
              <w:spacing w:after="0"/>
              <w:ind w:left="0" w:hanging="2"/>
              <w:contextualSpacing/>
              <w:rPr>
                <w:rFonts w:eastAsiaTheme="minorHAnsi" w:cstheme="minorBidi"/>
                <w:lang w:eastAsia="en-US"/>
              </w:rPr>
            </w:pPr>
            <w:r w:rsidRPr="00F824E2">
              <w:rPr>
                <w:rFonts w:cstheme="minorBidi"/>
                <w:bCs/>
                <w:lang w:eastAsia="ar-SA"/>
              </w:rPr>
              <w:t xml:space="preserve">Наличие у участника закупки </w:t>
            </w:r>
            <w:r w:rsidRPr="00F824E2">
              <w:rPr>
                <w:rFonts w:cstheme="minorBidi"/>
                <w:bCs/>
                <w:u w:val="single"/>
                <w:lang w:eastAsia="ar-SA"/>
              </w:rPr>
              <w:t xml:space="preserve">опыта оказания услуг по организации участия субъектов малого и среднего предпринимательства в выставочных мероприятиях </w:t>
            </w:r>
            <w:r w:rsidRPr="00F824E2">
              <w:rPr>
                <w:rFonts w:cstheme="minorBidi"/>
                <w:bCs/>
                <w:lang w:eastAsia="ar-SA"/>
              </w:rPr>
              <w:t xml:space="preserve">на территории Северо-Восточной Африки, Ближнего Востока. </w:t>
            </w:r>
            <w:r w:rsidRPr="00F824E2">
              <w:rPr>
                <w:rFonts w:eastAsiaTheme="minorHAnsi" w:cstheme="minorBidi"/>
                <w:b/>
                <w:bCs/>
                <w:lang w:eastAsia="en-US"/>
              </w:rPr>
              <w:t xml:space="preserve">Документы должны быть предоставлены за период </w:t>
            </w:r>
            <w:r w:rsidRPr="00F824E2">
              <w:rPr>
                <w:rFonts w:eastAsiaTheme="minorHAnsi" w:cstheme="minorBidi"/>
                <w:b/>
                <w:bCs/>
                <w:color w:val="000000" w:themeColor="text1"/>
                <w:lang w:eastAsia="en-US"/>
              </w:rPr>
              <w:t>времени не более трех лет до даты подачи заявки</w:t>
            </w:r>
            <w:r w:rsidRPr="00F824E2">
              <w:rPr>
                <w:rFonts w:eastAsiaTheme="minorHAnsi" w:cstheme="minorBidi"/>
                <w:b/>
                <w:bCs/>
                <w:lang w:eastAsia="en-US"/>
              </w:rPr>
              <w:t>.</w:t>
            </w:r>
            <w:r w:rsidRPr="00F824E2">
              <w:rPr>
                <w:rFonts w:eastAsiaTheme="minorHAnsi" w:cstheme="minorBidi"/>
                <w:lang w:eastAsia="en-US"/>
              </w:rPr>
              <w:t xml:space="preserve"> </w:t>
            </w:r>
            <w:r w:rsidRPr="00F824E2">
              <w:rPr>
                <w:rFonts w:cstheme="minorBidi"/>
                <w:bCs/>
                <w:lang w:eastAsia="ar-SA"/>
              </w:rPr>
              <w:t xml:space="preserve">Подтверждающими документами являются – копии договоров со всеми приложениями и актами оказанных услуг. </w:t>
            </w:r>
            <w:r w:rsidRPr="00F824E2">
              <w:rPr>
                <w:rFonts w:eastAsiaTheme="minorHAnsi" w:cstheme="minorBidi"/>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5B042705" w14:textId="77777777" w:rsidR="00F824E2" w:rsidRPr="00F824E2" w:rsidRDefault="00F824E2" w:rsidP="00F824E2">
            <w:pPr>
              <w:numPr>
                <w:ilvl w:val="0"/>
                <w:numId w:val="36"/>
              </w:numPr>
              <w:suppressAutoHyphens/>
              <w:spacing w:after="0"/>
              <w:ind w:left="0" w:hanging="2"/>
              <w:rPr>
                <w:rFonts w:eastAsiaTheme="minorHAnsi" w:cstheme="minorBidi"/>
                <w:lang w:eastAsia="ar-SA"/>
              </w:rPr>
            </w:pPr>
            <w:r w:rsidRPr="00F824E2">
              <w:rPr>
                <w:rFonts w:eastAsiaTheme="minorHAnsi" w:cstheme="minorBidi"/>
                <w:lang w:eastAsia="ar-SA"/>
              </w:rPr>
              <w:t>отсутствие опыта – 0 баллов</w:t>
            </w:r>
          </w:p>
          <w:p w14:paraId="4959DB22" w14:textId="77777777" w:rsidR="00F824E2" w:rsidRPr="00F824E2" w:rsidRDefault="00F824E2" w:rsidP="00F824E2">
            <w:pPr>
              <w:numPr>
                <w:ilvl w:val="0"/>
                <w:numId w:val="36"/>
              </w:numPr>
              <w:suppressAutoHyphens/>
              <w:spacing w:after="0"/>
              <w:ind w:left="0" w:hanging="2"/>
              <w:rPr>
                <w:rFonts w:eastAsiaTheme="minorHAnsi" w:cstheme="minorBidi"/>
                <w:lang w:eastAsia="ar-SA"/>
              </w:rPr>
            </w:pPr>
            <w:r w:rsidRPr="00F824E2">
              <w:rPr>
                <w:rFonts w:eastAsiaTheme="minorHAnsi" w:cstheme="minorBidi"/>
                <w:lang w:eastAsia="ar-SA"/>
              </w:rPr>
              <w:t>наличие опыта – 10 баллов</w:t>
            </w:r>
          </w:p>
          <w:p w14:paraId="17388BE8" w14:textId="77777777" w:rsidR="00F824E2" w:rsidRPr="00F824E2" w:rsidRDefault="00F824E2" w:rsidP="00F824E2">
            <w:pPr>
              <w:suppressAutoHyphens/>
              <w:spacing w:after="0"/>
              <w:ind w:hanging="2"/>
              <w:rPr>
                <w:rFonts w:eastAsiaTheme="minorHAnsi" w:cstheme="minorBidi"/>
                <w:lang w:eastAsia="ar-SA"/>
              </w:rPr>
            </w:pPr>
          </w:p>
          <w:p w14:paraId="6F5C13FA" w14:textId="77777777" w:rsidR="00F824E2" w:rsidRPr="00F824E2" w:rsidRDefault="00F824E2" w:rsidP="00F824E2">
            <w:pPr>
              <w:numPr>
                <w:ilvl w:val="0"/>
                <w:numId w:val="34"/>
              </w:numPr>
              <w:suppressAutoHyphens/>
              <w:spacing w:after="0"/>
              <w:ind w:left="0" w:hanging="2"/>
              <w:rPr>
                <w:rFonts w:eastAsiaTheme="minorHAnsi" w:cstheme="minorBidi"/>
                <w:lang w:eastAsia="ar-SA"/>
              </w:rPr>
            </w:pPr>
            <w:r w:rsidRPr="00F824E2">
              <w:rPr>
                <w:rFonts w:eastAsiaTheme="minorHAnsi" w:cstheme="minorBidi"/>
                <w:lang w:eastAsia="ar-SA"/>
              </w:rPr>
              <w:t>Предложение участника закупки в отношении стоимости договора (указывается в заявке участника):</w:t>
            </w:r>
          </w:p>
          <w:p w14:paraId="3A774FB6" w14:textId="77777777" w:rsidR="00F824E2" w:rsidRPr="00F824E2" w:rsidRDefault="00F824E2" w:rsidP="00F824E2">
            <w:pPr>
              <w:suppressAutoHyphens/>
              <w:spacing w:after="0"/>
              <w:ind w:hanging="2"/>
              <w:rPr>
                <w:rFonts w:eastAsiaTheme="minorHAnsi" w:cstheme="minorBidi"/>
                <w:lang w:eastAsia="ar-SA"/>
              </w:rPr>
            </w:pPr>
            <w:r w:rsidRPr="00F824E2">
              <w:rPr>
                <w:rFonts w:eastAsiaTheme="minorHAnsi" w:cstheme="minorBidi"/>
                <w:lang w:eastAsia="ar-SA"/>
              </w:rPr>
              <w:t>снижение начальной (максимальной) цены от 0 до 5% – 0 баллов;</w:t>
            </w:r>
          </w:p>
          <w:p w14:paraId="0E39D68E" w14:textId="77777777" w:rsidR="00F824E2" w:rsidRPr="00F824E2" w:rsidRDefault="00F824E2" w:rsidP="00F824E2">
            <w:pPr>
              <w:suppressAutoHyphens/>
              <w:spacing w:after="0"/>
              <w:ind w:hanging="2"/>
              <w:rPr>
                <w:rFonts w:eastAsiaTheme="minorHAnsi" w:cstheme="minorBidi"/>
                <w:lang w:eastAsia="ar-SA"/>
              </w:rPr>
            </w:pPr>
            <w:r w:rsidRPr="00F824E2">
              <w:rPr>
                <w:rFonts w:eastAsiaTheme="minorHAnsi" w:cstheme="minorBidi"/>
                <w:lang w:eastAsia="ar-SA"/>
              </w:rPr>
              <w:t>снижение начальной (максимальной) цены от 5% до 10% включительно – 5 баллов;</w:t>
            </w:r>
          </w:p>
          <w:p w14:paraId="5BE8CC77" w14:textId="77777777" w:rsidR="00F824E2" w:rsidRPr="00F824E2" w:rsidRDefault="00F824E2" w:rsidP="00F824E2">
            <w:pPr>
              <w:suppressAutoHyphens/>
              <w:spacing w:after="0"/>
              <w:ind w:hanging="2"/>
              <w:rPr>
                <w:rFonts w:eastAsiaTheme="minorHAnsi" w:cstheme="minorBidi"/>
                <w:lang w:eastAsia="ar-SA"/>
              </w:rPr>
            </w:pPr>
            <w:r w:rsidRPr="00F824E2">
              <w:rPr>
                <w:rFonts w:eastAsiaTheme="minorHAnsi" w:cstheme="minorBidi"/>
                <w:lang w:eastAsia="ar-SA"/>
              </w:rPr>
              <w:t>снижение начальной (максимальной) от 10% до 15% включительно – 10 баллов;</w:t>
            </w:r>
          </w:p>
          <w:p w14:paraId="0CF8EAFE" w14:textId="77777777" w:rsidR="00F824E2" w:rsidRPr="00F824E2" w:rsidRDefault="00F824E2" w:rsidP="00F824E2">
            <w:pPr>
              <w:suppressAutoHyphens/>
              <w:spacing w:after="0"/>
              <w:ind w:hanging="2"/>
              <w:rPr>
                <w:rFonts w:eastAsiaTheme="minorHAnsi" w:cstheme="minorBidi"/>
                <w:lang w:eastAsia="ar-SA"/>
              </w:rPr>
            </w:pPr>
            <w:r w:rsidRPr="00F824E2">
              <w:rPr>
                <w:rFonts w:eastAsiaTheme="minorHAnsi" w:cstheme="minorBidi"/>
                <w:lang w:eastAsia="ar-SA"/>
              </w:rPr>
              <w:lastRenderedPageBreak/>
              <w:t>снижение начальной (максимальной) цены от 15% – 15 баллов;</w:t>
            </w:r>
          </w:p>
          <w:p w14:paraId="445BCC1E" w14:textId="77777777" w:rsidR="00F824E2" w:rsidRPr="00F824E2" w:rsidRDefault="00F824E2" w:rsidP="00F824E2">
            <w:pPr>
              <w:suppressAutoHyphens/>
              <w:spacing w:after="0"/>
              <w:ind w:hanging="2"/>
              <w:rPr>
                <w:rFonts w:eastAsiaTheme="minorHAnsi" w:cstheme="minorBidi"/>
                <w:lang w:eastAsia="ar-SA"/>
              </w:rPr>
            </w:pPr>
            <w:r w:rsidRPr="00F824E2">
              <w:rPr>
                <w:rFonts w:eastAsiaTheme="minorHAnsi" w:cstheme="minorBidi"/>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10B27D6F" w14:textId="77777777" w:rsidR="00F824E2" w:rsidRPr="00F824E2" w:rsidRDefault="00F824E2" w:rsidP="00F824E2">
            <w:pPr>
              <w:suppressAutoHyphens/>
              <w:spacing w:after="0"/>
              <w:ind w:hanging="2"/>
              <w:rPr>
                <w:rFonts w:eastAsiaTheme="minorHAnsi" w:cstheme="minorBidi"/>
                <w:lang w:eastAsia="ar-SA"/>
              </w:rPr>
            </w:pPr>
          </w:p>
          <w:p w14:paraId="3B151737" w14:textId="2A82B955" w:rsidR="00F824E2" w:rsidRPr="00970854" w:rsidRDefault="00F824E2" w:rsidP="00F824E2">
            <w:pPr>
              <w:suppressAutoHyphens/>
              <w:spacing w:after="0"/>
              <w:ind w:hanging="2"/>
              <w:rPr>
                <w:rFonts w:eastAsiaTheme="minorHAnsi" w:cstheme="minorBidi"/>
                <w:lang w:eastAsia="ar-SA"/>
              </w:rPr>
            </w:pPr>
            <w:r w:rsidRPr="00F824E2">
              <w:rPr>
                <w:rFonts w:eastAsiaTheme="minorHAnsi" w:cstheme="minorBidi"/>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p w14:paraId="785BCF40" w14:textId="1C21AF02" w:rsidR="00962084" w:rsidRPr="00970854" w:rsidRDefault="00970854" w:rsidP="00F824E2">
            <w:pPr>
              <w:suppressAutoHyphens/>
              <w:spacing w:after="0"/>
              <w:contextualSpacing/>
              <w:rPr>
                <w:lang w:eastAsia="ar-SA"/>
              </w:rPr>
            </w:pPr>
            <w:r w:rsidRPr="00970854">
              <w:rPr>
                <w:rFonts w:eastAsiaTheme="minorHAnsi" w:cstheme="minorBidi"/>
                <w:lang w:eastAsia="ar-SA"/>
              </w:rPr>
              <w:t xml:space="preserve"> </w:t>
            </w:r>
          </w:p>
        </w:tc>
      </w:tr>
      <w:tr w:rsidR="00E5406D"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0B6F72" w:rsidRPr="00B44B37" w:rsidRDefault="000B6F72" w:rsidP="00E5406D">
            <w:pPr>
              <w:keepLines/>
              <w:widowControl w:val="0"/>
              <w:suppressLineNumbers/>
              <w:suppressAutoHyphens/>
              <w:spacing w:after="0"/>
              <w:rPr>
                <w:b/>
                <w:caps/>
              </w:rPr>
            </w:pPr>
          </w:p>
          <w:p w14:paraId="4A7EF0FC" w14:textId="77777777" w:rsidR="00E5406D" w:rsidRPr="00B44B37" w:rsidRDefault="00E5406D" w:rsidP="00E5406D">
            <w:pPr>
              <w:keepLines/>
              <w:widowControl w:val="0"/>
              <w:suppressLineNumbers/>
              <w:suppressAutoHyphens/>
              <w:spacing w:after="0"/>
              <w:rPr>
                <w:color w:val="000000"/>
              </w:rPr>
            </w:pPr>
            <w:r w:rsidRPr="00B44B37">
              <w:rPr>
                <w:b/>
                <w:caps/>
              </w:rPr>
              <w:t>Заключение договора</w:t>
            </w:r>
          </w:p>
        </w:tc>
      </w:tr>
      <w:tr w:rsidR="00E5406D"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E5406D" w:rsidRPr="00B44B37" w:rsidRDefault="00E5406D" w:rsidP="00E5406D">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E5406D" w:rsidRPr="00B44B37" w:rsidRDefault="00E5406D" w:rsidP="00E5406D">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E5406D" w:rsidRPr="00B44B37" w:rsidRDefault="00E5406D" w:rsidP="00E5406D">
            <w:pPr>
              <w:keepLines/>
              <w:widowControl w:val="0"/>
              <w:suppressLineNumbers/>
              <w:suppressAutoHyphens/>
              <w:spacing w:after="0"/>
              <w:rPr>
                <w:bCs/>
              </w:rPr>
            </w:pPr>
          </w:p>
          <w:p w14:paraId="4966D8E4" w14:textId="77777777" w:rsidR="00E5406D" w:rsidRPr="00B44B37" w:rsidRDefault="00E5406D" w:rsidP="00E5406D">
            <w:pPr>
              <w:keepLines/>
              <w:widowControl w:val="0"/>
              <w:suppressLineNumbers/>
              <w:suppressAutoHyphens/>
              <w:spacing w:after="0"/>
              <w:rPr>
                <w:bCs/>
              </w:rPr>
            </w:pPr>
          </w:p>
          <w:p w14:paraId="099B80DE" w14:textId="77777777" w:rsidR="00E5406D" w:rsidRPr="00B44B37" w:rsidRDefault="00E5406D" w:rsidP="00E5406D">
            <w:pPr>
              <w:keepLines/>
              <w:widowControl w:val="0"/>
              <w:suppressLineNumbers/>
              <w:suppressAutoHyphens/>
              <w:spacing w:after="0"/>
              <w:rPr>
                <w:bCs/>
              </w:rPr>
            </w:pPr>
          </w:p>
          <w:p w14:paraId="2DAB768D" w14:textId="77777777" w:rsidR="00E5406D" w:rsidRPr="00B44B37" w:rsidRDefault="00E5406D" w:rsidP="00E5406D">
            <w:pPr>
              <w:keepLines/>
              <w:widowControl w:val="0"/>
              <w:suppressLineNumbers/>
              <w:suppressAutoHyphens/>
              <w:spacing w:after="0"/>
              <w:rPr>
                <w:bCs/>
              </w:rPr>
            </w:pPr>
          </w:p>
          <w:p w14:paraId="25EFD804" w14:textId="77777777" w:rsidR="00E5406D" w:rsidRPr="00B44B37" w:rsidRDefault="00E5406D" w:rsidP="00E5406D">
            <w:pPr>
              <w:keepLines/>
              <w:widowControl w:val="0"/>
              <w:suppressLineNumbers/>
              <w:suppressAutoHyphens/>
              <w:spacing w:after="0"/>
              <w:rPr>
                <w:bCs/>
              </w:rPr>
            </w:pPr>
          </w:p>
          <w:p w14:paraId="7D3ECE4B" w14:textId="77777777" w:rsidR="00E5406D" w:rsidRPr="00B44B37" w:rsidRDefault="00E5406D" w:rsidP="00E5406D">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E5406D" w:rsidRDefault="00E5406D" w:rsidP="00E5406D">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E5406D" w:rsidRPr="002C1874" w:rsidRDefault="00E5406D" w:rsidP="00E5406D">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5" w:name="_Ref498693783"/>
            <w:r w:rsidRPr="002C1874">
              <w:t>направляет в адрес Заказчика следующие документы:</w:t>
            </w:r>
            <w:bookmarkEnd w:id="15"/>
          </w:p>
          <w:p w14:paraId="36982615" w14:textId="77777777" w:rsidR="00E5406D" w:rsidRPr="002C1874" w:rsidRDefault="00E5406D" w:rsidP="00E5406D">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E5406D" w:rsidRPr="002C1874" w:rsidRDefault="00E5406D" w:rsidP="00E5406D">
            <w:pPr>
              <w:pStyle w:val="52"/>
              <w:numPr>
                <w:ilvl w:val="0"/>
                <w:numId w:val="23"/>
              </w:numPr>
              <w:spacing w:before="0"/>
              <w:ind w:left="31" w:firstLine="0"/>
              <w:rPr>
                <w:rFonts w:ascii="Times New Roman" w:hAnsi="Times New Roman"/>
                <w:sz w:val="24"/>
                <w:szCs w:val="24"/>
              </w:rPr>
            </w:pPr>
            <w:bookmarkStart w:id="16"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6"/>
          </w:p>
          <w:p w14:paraId="5B7D2411" w14:textId="26819070" w:rsidR="00E5406D" w:rsidRPr="002C1874" w:rsidRDefault="00E5406D" w:rsidP="00E5406D">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E5406D" w:rsidRPr="002C1874" w:rsidRDefault="00E5406D" w:rsidP="00E5406D">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E5406D" w:rsidRPr="002C1874" w:rsidRDefault="00E5406D" w:rsidP="00E5406D">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E5406D" w:rsidRPr="002C1874" w:rsidRDefault="00E5406D" w:rsidP="00E5406D">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E5406D" w:rsidRPr="002C1874" w:rsidRDefault="00E5406D" w:rsidP="00E5406D">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E5406D" w:rsidRPr="002C1874" w:rsidRDefault="00E5406D" w:rsidP="00E5406D">
            <w:pPr>
              <w:spacing w:after="0"/>
              <w:ind w:firstLine="567"/>
            </w:pPr>
            <w:r w:rsidRPr="002C1874">
              <w:lastRenderedPageBreak/>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E5406D" w:rsidRPr="002C1874" w:rsidRDefault="00E5406D" w:rsidP="00E5406D">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E5406D" w:rsidRPr="00A94DD7" w:rsidRDefault="00E5406D" w:rsidP="00E5406D">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E5406D" w:rsidRPr="00A94DD7" w:rsidRDefault="00E5406D" w:rsidP="00E5406D">
            <w:pPr>
              <w:keepLines/>
              <w:widowControl w:val="0"/>
              <w:suppressLineNumbers/>
              <w:spacing w:after="0"/>
            </w:pPr>
          </w:p>
          <w:p w14:paraId="43A988EC" w14:textId="06293DC1" w:rsidR="00E5406D" w:rsidRPr="00A94DD7" w:rsidRDefault="00E5406D" w:rsidP="00E5406D">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E5406D" w:rsidRPr="00A94DD7" w:rsidRDefault="00E5406D" w:rsidP="00E5406D">
            <w:pPr>
              <w:keepLines/>
              <w:widowControl w:val="0"/>
              <w:suppressLineNumbers/>
              <w:spacing w:after="0"/>
            </w:pPr>
          </w:p>
          <w:p w14:paraId="7DFAFE20" w14:textId="2903CE6C" w:rsidR="00E5406D" w:rsidRDefault="00E5406D" w:rsidP="002C6639">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1212C035" w14:textId="77777777" w:rsidR="002C6639" w:rsidRDefault="002C6639" w:rsidP="002C6639">
            <w:pPr>
              <w:spacing w:after="0"/>
            </w:pPr>
          </w:p>
          <w:p w14:paraId="59F68E90" w14:textId="77777777" w:rsidR="00E5406D" w:rsidRDefault="00E5406D" w:rsidP="00E5406D">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E5406D" w:rsidRPr="00B44B37" w:rsidRDefault="00E5406D" w:rsidP="00E5406D">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7"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F824E2" w:rsidRPr="000F259D" w14:paraId="7493C285" w14:textId="77777777" w:rsidTr="00816FBC">
        <w:tc>
          <w:tcPr>
            <w:tcW w:w="2972" w:type="dxa"/>
          </w:tcPr>
          <w:bookmarkEnd w:id="17"/>
          <w:p w14:paraId="674A9CC1" w14:textId="4C8978B6" w:rsidR="00F824E2" w:rsidRDefault="00F824E2" w:rsidP="00F824E2">
            <w:pPr>
              <w:tabs>
                <w:tab w:val="left" w:pos="2385"/>
              </w:tabs>
              <w:suppressAutoHyphens/>
              <w:spacing w:after="0"/>
              <w:rPr>
                <w:rFonts w:ascii="Times New Roman" w:hAnsi="Times New Roman"/>
                <w:b/>
                <w:lang w:eastAsia="ar-SA"/>
              </w:rPr>
            </w:pPr>
            <w:r>
              <w:rPr>
                <w:rFonts w:ascii="Times New Roman" w:hAnsi="Times New Roman"/>
                <w:b/>
                <w:lang w:eastAsia="ar-SA"/>
              </w:rPr>
              <w:t xml:space="preserve">Техническое задание </w:t>
            </w:r>
          </w:p>
          <w:p w14:paraId="4486B3D3" w14:textId="77777777" w:rsidR="00F824E2" w:rsidRDefault="00F824E2" w:rsidP="00F824E2">
            <w:pPr>
              <w:tabs>
                <w:tab w:val="left" w:pos="2385"/>
              </w:tabs>
              <w:suppressAutoHyphens/>
              <w:spacing w:after="0"/>
              <w:rPr>
                <w:rFonts w:ascii="Times New Roman" w:hAnsi="Times New Roman"/>
                <w:b/>
                <w:lang w:eastAsia="ar-SA"/>
              </w:rPr>
            </w:pPr>
          </w:p>
          <w:p w14:paraId="5593B535" w14:textId="346C946C" w:rsidR="00F824E2" w:rsidRPr="00292646" w:rsidRDefault="00F824E2" w:rsidP="00F824E2">
            <w:pPr>
              <w:tabs>
                <w:tab w:val="left" w:pos="2385"/>
              </w:tabs>
              <w:suppressAutoHyphens/>
              <w:spacing w:after="0"/>
              <w:rPr>
                <w:rFonts w:ascii="Times New Roman" w:hAnsi="Times New Roman"/>
                <w:b/>
                <w:lang w:eastAsia="ar-SA"/>
              </w:rPr>
            </w:pPr>
          </w:p>
        </w:tc>
        <w:tc>
          <w:tcPr>
            <w:tcW w:w="12899" w:type="dxa"/>
          </w:tcPr>
          <w:p w14:paraId="5DA93A61" w14:textId="6DA8C063" w:rsidR="00F824E2" w:rsidRPr="00F824E2" w:rsidRDefault="00F824E2" w:rsidP="00322614">
            <w:pPr>
              <w:spacing w:after="0"/>
              <w:ind w:left="34"/>
              <w:contextualSpacing/>
              <w:rPr>
                <w:rFonts w:ascii="Times New Roman" w:hAnsi="Times New Roman"/>
                <w:bCs/>
                <w:color w:val="000000"/>
              </w:rPr>
            </w:pPr>
            <w:r w:rsidRPr="00E85CC2">
              <w:rPr>
                <w:rFonts w:ascii="Times New Roman" w:hAnsi="Times New Roman"/>
                <w:b/>
                <w:bCs/>
              </w:rPr>
              <w:t xml:space="preserve">Цель: </w:t>
            </w:r>
            <w:r w:rsidRPr="00E85CC2">
              <w:rPr>
                <w:rFonts w:ascii="Times New Roman" w:eastAsia="Times New Roman" w:hAnsi="Times New Roman"/>
                <w:bCs/>
              </w:rPr>
              <w:t xml:space="preserve">Продвижение продукции </w:t>
            </w:r>
            <w:proofErr w:type="spellStart"/>
            <w:r w:rsidRPr="00E85CC2">
              <w:rPr>
                <w:rFonts w:ascii="Times New Roman" w:eastAsia="Times New Roman" w:hAnsi="Times New Roman"/>
                <w:bCs/>
              </w:rPr>
              <w:t>экспортно</w:t>
            </w:r>
            <w:proofErr w:type="spellEnd"/>
            <w:r w:rsidRPr="00E85CC2">
              <w:rPr>
                <w:rFonts w:ascii="Times New Roman" w:eastAsia="Times New Roman" w:hAnsi="Times New Roman"/>
                <w:bCs/>
              </w:rPr>
              <w:t xml:space="preserve"> ориентированных субъектов малого и среднего предпринимательства Пермского края на международных рынках.</w:t>
            </w:r>
          </w:p>
          <w:p w14:paraId="0D5B467A" w14:textId="53B90D85" w:rsidR="00F824E2" w:rsidRPr="00F824E2" w:rsidRDefault="00F824E2" w:rsidP="00F824E2">
            <w:pPr>
              <w:numPr>
                <w:ilvl w:val="0"/>
                <w:numId w:val="29"/>
              </w:numPr>
              <w:spacing w:after="0"/>
              <w:ind w:left="34"/>
              <w:contextualSpacing/>
              <w:rPr>
                <w:rFonts w:ascii="Times New Roman" w:hAnsi="Times New Roman"/>
                <w:bCs/>
                <w:color w:val="000000"/>
              </w:rPr>
            </w:pPr>
            <w:r>
              <w:rPr>
                <w:rFonts w:ascii="Times New Roman" w:eastAsia="Times New Roman" w:hAnsi="Times New Roman"/>
                <w:bCs/>
              </w:rPr>
              <w:t xml:space="preserve">1. </w:t>
            </w:r>
            <w:r w:rsidRPr="00F824E2">
              <w:rPr>
                <w:rFonts w:ascii="Times New Roman" w:eastAsia="Times New Roman" w:hAnsi="Times New Roman"/>
                <w:bCs/>
              </w:rPr>
              <w:t xml:space="preserve">Исполнитель обеспечивает участие не менее 5 и не более 8 экспортно ориентированных субъектов малого и среднего предпринимательства Пермского края (далее – Участники) </w:t>
            </w:r>
            <w:r w:rsidRPr="00F824E2">
              <w:rPr>
                <w:rFonts w:ascii="Times New Roman" w:eastAsia="Times New Roman" w:hAnsi="Times New Roman"/>
                <w:b/>
              </w:rPr>
              <w:t>в Международной выставке «Cairo WoodShow 2022»</w:t>
            </w:r>
            <w:r w:rsidRPr="00F824E2">
              <w:rPr>
                <w:rFonts w:ascii="Times New Roman" w:eastAsia="Times New Roman" w:hAnsi="Times New Roman"/>
                <w:bCs/>
              </w:rPr>
              <w:t xml:space="preserve"> (далее – Выставка).</w:t>
            </w:r>
          </w:p>
          <w:p w14:paraId="01AB5E56" w14:textId="77777777" w:rsidR="00F824E2" w:rsidRPr="00FE1B36" w:rsidRDefault="00F824E2" w:rsidP="00F824E2">
            <w:pPr>
              <w:spacing w:after="0"/>
              <w:contextualSpacing/>
              <w:rPr>
                <w:rFonts w:ascii="Times New Roman" w:eastAsia="Times New Roman" w:hAnsi="Times New Roman"/>
                <w:bCs/>
                <w:color w:val="000000"/>
              </w:rPr>
            </w:pPr>
            <w:r w:rsidRPr="00FE1B36">
              <w:rPr>
                <w:rFonts w:ascii="Times New Roman" w:eastAsia="Times New Roman" w:hAnsi="Times New Roman"/>
                <w:b/>
                <w:color w:val="000000"/>
              </w:rPr>
              <w:t xml:space="preserve">Срок проведения выставки </w:t>
            </w:r>
            <w:r w:rsidRPr="00FE1B36">
              <w:rPr>
                <w:rFonts w:ascii="Times New Roman" w:eastAsia="Times New Roman" w:hAnsi="Times New Roman"/>
                <w:bCs/>
                <w:color w:val="000000"/>
              </w:rPr>
              <w:t xml:space="preserve">с «15» по «18» декабря 2022 г. </w:t>
            </w:r>
          </w:p>
          <w:p w14:paraId="264EBC92" w14:textId="77777777" w:rsidR="00F824E2" w:rsidRPr="00FE1B36" w:rsidRDefault="00F824E2" w:rsidP="00F824E2">
            <w:pPr>
              <w:spacing w:after="0"/>
              <w:contextualSpacing/>
              <w:rPr>
                <w:rFonts w:ascii="Times New Roman" w:eastAsia="Times New Roman" w:hAnsi="Times New Roman"/>
                <w:bCs/>
                <w:color w:val="000000"/>
                <w:lang w:val="en-US"/>
              </w:rPr>
            </w:pPr>
            <w:r w:rsidRPr="00FE1B36">
              <w:rPr>
                <w:rFonts w:ascii="Times New Roman" w:eastAsia="Times New Roman" w:hAnsi="Times New Roman"/>
                <w:b/>
                <w:color w:val="000000"/>
              </w:rPr>
              <w:t>Место</w:t>
            </w:r>
            <w:r w:rsidRPr="00FE1B36">
              <w:rPr>
                <w:rFonts w:ascii="Times New Roman" w:eastAsia="Times New Roman" w:hAnsi="Times New Roman"/>
                <w:b/>
                <w:color w:val="000000"/>
                <w:lang w:val="en-US"/>
              </w:rPr>
              <w:t xml:space="preserve"> </w:t>
            </w:r>
            <w:r w:rsidRPr="00FE1B36">
              <w:rPr>
                <w:rFonts w:ascii="Times New Roman" w:eastAsia="Times New Roman" w:hAnsi="Times New Roman"/>
                <w:b/>
                <w:color w:val="000000"/>
              </w:rPr>
              <w:t>проведения</w:t>
            </w:r>
            <w:r w:rsidRPr="00FE1B36">
              <w:rPr>
                <w:rFonts w:ascii="Times New Roman" w:eastAsia="Times New Roman" w:hAnsi="Times New Roman"/>
                <w:b/>
                <w:color w:val="000000"/>
                <w:lang w:val="en-US"/>
              </w:rPr>
              <w:t xml:space="preserve">: </w:t>
            </w:r>
            <w:r w:rsidRPr="00FE1B36">
              <w:rPr>
                <w:rFonts w:ascii="Times New Roman" w:eastAsia="Times New Roman" w:hAnsi="Times New Roman"/>
                <w:bCs/>
                <w:color w:val="000000"/>
                <w:lang w:val="en-US"/>
              </w:rPr>
              <w:t xml:space="preserve">Cairo International Convention &amp; Exhibition Centre, Nasr City, Cairo, Egypt. </w:t>
            </w:r>
          </w:p>
          <w:p w14:paraId="35A4F0C7" w14:textId="77777777" w:rsidR="00F824E2" w:rsidRPr="00E41043" w:rsidRDefault="00F824E2" w:rsidP="00F824E2">
            <w:pPr>
              <w:numPr>
                <w:ilvl w:val="0"/>
                <w:numId w:val="29"/>
              </w:numPr>
              <w:spacing w:after="0"/>
              <w:ind w:left="34"/>
              <w:contextualSpacing/>
              <w:rPr>
                <w:rFonts w:ascii="Times New Roman" w:eastAsia="Times New Roman" w:hAnsi="Times New Roman"/>
              </w:rPr>
            </w:pPr>
            <w:r w:rsidRPr="00E41043">
              <w:rPr>
                <w:rFonts w:ascii="Times New Roman" w:eastAsia="Times New Roman" w:hAnsi="Times New Roman"/>
                <w:bCs/>
                <w:color w:val="000000"/>
              </w:rPr>
              <w:t>2.</w:t>
            </w:r>
            <w:r w:rsidRPr="00E41043">
              <w:rPr>
                <w:rFonts w:ascii="Times New Roman" w:eastAsia="Times New Roman" w:hAnsi="Times New Roman"/>
                <w:bCs/>
                <w:color w:val="000000"/>
                <w:u w:val="single"/>
              </w:rPr>
              <w:t xml:space="preserve"> Список участников Выставки предоставляется Заказчиком. </w:t>
            </w:r>
            <w:r w:rsidRPr="00E41043">
              <w:rPr>
                <w:rFonts w:ascii="Times New Roman" w:eastAsia="Times New Roman" w:hAnsi="Times New Roman"/>
              </w:rPr>
              <w:t>Заказчик может направлять своего представителя для работы на коллективном стенде.</w:t>
            </w:r>
          </w:p>
          <w:p w14:paraId="13B5D491" w14:textId="77777777" w:rsidR="00F824E2" w:rsidRPr="00E41043" w:rsidRDefault="00F824E2" w:rsidP="00F824E2">
            <w:pPr>
              <w:numPr>
                <w:ilvl w:val="0"/>
                <w:numId w:val="29"/>
              </w:numPr>
              <w:spacing w:after="0"/>
              <w:ind w:left="34"/>
              <w:contextualSpacing/>
              <w:rPr>
                <w:rFonts w:ascii="Times New Roman" w:eastAsia="Times New Roman" w:hAnsi="Times New Roman"/>
              </w:rPr>
            </w:pPr>
            <w:r w:rsidRPr="00E41043">
              <w:rPr>
                <w:rFonts w:ascii="Times New Roman" w:eastAsia="Times New Roman" w:hAnsi="Times New Roman"/>
                <w:b/>
                <w:bCs/>
              </w:rPr>
              <w:t xml:space="preserve">3. Исполнитель обеспечивает предоставление </w:t>
            </w:r>
            <w:r w:rsidRPr="00E41043">
              <w:rPr>
                <w:rFonts w:ascii="Times New Roman" w:eastAsia="Times New Roman" w:hAnsi="Times New Roman"/>
                <w:b/>
                <w:bCs/>
                <w:color w:val="000000"/>
              </w:rPr>
              <w:t>выставочной площади, а именно полуостровного стенда площадью не менее 36 кв. м.</w:t>
            </w:r>
          </w:p>
          <w:p w14:paraId="41A88316" w14:textId="77777777" w:rsidR="00F824E2" w:rsidRPr="00FE1B36" w:rsidRDefault="00F824E2" w:rsidP="00F824E2">
            <w:pPr>
              <w:numPr>
                <w:ilvl w:val="0"/>
                <w:numId w:val="29"/>
              </w:numPr>
              <w:spacing w:after="0"/>
              <w:ind w:left="34"/>
              <w:contextualSpacing/>
              <w:rPr>
                <w:rFonts w:ascii="Times New Roman" w:eastAsia="Times New Roman" w:hAnsi="Times New Roman"/>
              </w:rPr>
            </w:pPr>
            <w:r>
              <w:rPr>
                <w:rFonts w:ascii="Times New Roman" w:eastAsia="Times New Roman" w:hAnsi="Times New Roman"/>
                <w:color w:val="000000"/>
              </w:rPr>
              <w:t xml:space="preserve">4. </w:t>
            </w:r>
            <w:r w:rsidRPr="00FE1B36">
              <w:rPr>
                <w:rFonts w:ascii="Times New Roman" w:eastAsia="Times New Roman" w:hAnsi="Times New Roman"/>
                <w:color w:val="000000"/>
              </w:rPr>
              <w:t>Исполнитель обязуется о</w:t>
            </w:r>
            <w:r w:rsidRPr="00FE1B36">
              <w:rPr>
                <w:rFonts w:ascii="Times New Roman" w:eastAsia="Times New Roman" w:hAnsi="Times New Roman"/>
              </w:rPr>
              <w:t>платить все необходимые регистрационные взносы и другие выставочные платежи и сборы, обеспечивающие возможность участия Участников в Выставке.</w:t>
            </w:r>
          </w:p>
          <w:p w14:paraId="78B9B69C" w14:textId="77777777" w:rsidR="00F824E2" w:rsidRPr="00FE1B36" w:rsidRDefault="00F824E2" w:rsidP="00F824E2">
            <w:pPr>
              <w:numPr>
                <w:ilvl w:val="0"/>
                <w:numId w:val="29"/>
              </w:numPr>
              <w:spacing w:after="0"/>
              <w:ind w:left="34"/>
              <w:contextualSpacing/>
              <w:rPr>
                <w:rFonts w:ascii="Times New Roman" w:eastAsia="Times New Roman" w:hAnsi="Times New Roman"/>
                <w:b/>
                <w:bCs/>
                <w:u w:val="single"/>
              </w:rPr>
            </w:pPr>
            <w:r w:rsidRPr="00693E3A">
              <w:rPr>
                <w:rFonts w:ascii="Times New Roman" w:eastAsia="Times New Roman" w:hAnsi="Times New Roman"/>
                <w:u w:val="single"/>
              </w:rPr>
              <w:t>5.</w:t>
            </w:r>
            <w:r>
              <w:rPr>
                <w:rFonts w:ascii="Times New Roman" w:eastAsia="Times New Roman" w:hAnsi="Times New Roman"/>
                <w:b/>
                <w:bCs/>
                <w:u w:val="single"/>
              </w:rPr>
              <w:t xml:space="preserve"> </w:t>
            </w:r>
            <w:r w:rsidRPr="00FE1B36">
              <w:rPr>
                <w:rFonts w:ascii="Times New Roman" w:eastAsia="Times New Roman" w:hAnsi="Times New Roman"/>
                <w:b/>
                <w:bCs/>
                <w:u w:val="single"/>
              </w:rPr>
              <w:t>Исполнитель обязан разработать Концепцию коллективного стенда Заказчика.</w:t>
            </w:r>
          </w:p>
          <w:p w14:paraId="079F73CA" w14:textId="77777777" w:rsidR="00F824E2" w:rsidRPr="00FE1B36" w:rsidRDefault="00F824E2" w:rsidP="00F824E2">
            <w:pPr>
              <w:spacing w:after="0"/>
              <w:rPr>
                <w:rFonts w:ascii="Times New Roman" w:eastAsia="Times New Roman" w:hAnsi="Times New Roman"/>
                <w:color w:val="000000"/>
                <w:u w:val="single"/>
              </w:rPr>
            </w:pPr>
            <w:r w:rsidRPr="00FE1B36">
              <w:rPr>
                <w:rFonts w:ascii="Times New Roman" w:eastAsia="Times New Roman" w:hAnsi="Times New Roman"/>
                <w:color w:val="000000"/>
                <w:u w:val="single"/>
              </w:rPr>
              <w:t>Исполнитель обязуется:</w:t>
            </w:r>
          </w:p>
          <w:p w14:paraId="0B29BC44" w14:textId="77777777" w:rsidR="00F824E2" w:rsidRPr="00FE1B36" w:rsidRDefault="00F824E2" w:rsidP="00F824E2">
            <w:pPr>
              <w:numPr>
                <w:ilvl w:val="1"/>
                <w:numId w:val="28"/>
              </w:numPr>
              <w:spacing w:after="0"/>
              <w:ind w:left="34" w:hanging="34"/>
              <w:contextualSpacing/>
              <w:rPr>
                <w:rFonts w:ascii="Times New Roman" w:eastAsia="Times New Roman" w:hAnsi="Times New Roman"/>
              </w:rPr>
            </w:pPr>
            <w:r w:rsidRPr="00FE1B36">
              <w:rPr>
                <w:rFonts w:ascii="Times New Roman" w:eastAsia="Times New Roman" w:hAnsi="Times New Roman"/>
              </w:rPr>
              <w:t>разработать и представить Заказчику на утверждение не менее 2 (двух) вариантов Концепции коллективного стенда Заказчика, включающей в себя выставочную экспозицию Участников и единое концептуальное решение содержательной части экспозиции.</w:t>
            </w:r>
          </w:p>
          <w:p w14:paraId="5B2832CD" w14:textId="77777777" w:rsidR="00F824E2" w:rsidRPr="00FE1B36" w:rsidRDefault="00F824E2" w:rsidP="00F824E2">
            <w:pPr>
              <w:numPr>
                <w:ilvl w:val="1"/>
                <w:numId w:val="28"/>
              </w:numPr>
              <w:spacing w:after="0"/>
              <w:ind w:left="34" w:firstLine="0"/>
              <w:contextualSpacing/>
              <w:rPr>
                <w:rFonts w:ascii="Times New Roman" w:eastAsia="Times New Roman" w:hAnsi="Times New Roman"/>
              </w:rPr>
            </w:pPr>
            <w:r w:rsidRPr="00FE1B36">
              <w:rPr>
                <w:rFonts w:ascii="Times New Roman" w:eastAsia="Times New Roman" w:hAnsi="Times New Roman"/>
              </w:rPr>
              <w:t>концепция коллективного стенда включает в себя, в том числе, схему расположения Участников на стенде, места для делового общения, проведения презентаций, переговоров и демонстрации видеоматериалов и разработанного мультимедийного контента;</w:t>
            </w:r>
          </w:p>
          <w:p w14:paraId="3031C1DC" w14:textId="77777777" w:rsidR="00F824E2" w:rsidRPr="00FE1B36" w:rsidRDefault="00F824E2" w:rsidP="00F824E2">
            <w:pPr>
              <w:numPr>
                <w:ilvl w:val="1"/>
                <w:numId w:val="28"/>
              </w:numPr>
              <w:spacing w:after="0"/>
              <w:ind w:left="34" w:firstLine="0"/>
              <w:contextualSpacing/>
              <w:rPr>
                <w:rFonts w:ascii="Times New Roman" w:eastAsia="Times New Roman" w:hAnsi="Times New Roman"/>
              </w:rPr>
            </w:pPr>
            <w:r w:rsidRPr="00FE1B36">
              <w:rPr>
                <w:rFonts w:ascii="Times New Roman" w:eastAsia="Times New Roman" w:hAnsi="Times New Roman"/>
              </w:rPr>
              <w:t xml:space="preserve">концепция коллективного стенда должна способствовать формированию образа сильных, современных, развивающихся и высокотехнологичных сторон Участников, представляющих Пермский край. </w:t>
            </w:r>
          </w:p>
          <w:p w14:paraId="7FE6D129" w14:textId="77777777" w:rsidR="00F824E2" w:rsidRPr="00FE1B36" w:rsidRDefault="00F824E2" w:rsidP="00F824E2">
            <w:pPr>
              <w:numPr>
                <w:ilvl w:val="1"/>
                <w:numId w:val="28"/>
              </w:numPr>
              <w:spacing w:after="0"/>
              <w:ind w:left="34"/>
              <w:contextualSpacing/>
              <w:rPr>
                <w:rFonts w:ascii="Times New Roman" w:eastAsia="Times New Roman" w:hAnsi="Times New Roman"/>
              </w:rPr>
            </w:pPr>
            <w:r w:rsidRPr="00FE1B36">
              <w:rPr>
                <w:rFonts w:ascii="Times New Roman" w:eastAsia="Times New Roman" w:hAnsi="Times New Roman"/>
                <w:bCs/>
                <w:color w:val="000000"/>
              </w:rPr>
              <w:t>расположение участников должно быть осуществлено таким образом, чтобы у всех участников были равные условия демонстрации продукции, не нарушающие их права и не создающие конкуренцию за пространство.</w:t>
            </w:r>
          </w:p>
          <w:p w14:paraId="54F31398" w14:textId="77777777" w:rsidR="00F824E2" w:rsidRPr="00FE1B36" w:rsidRDefault="00F824E2" w:rsidP="00F824E2">
            <w:pPr>
              <w:numPr>
                <w:ilvl w:val="1"/>
                <w:numId w:val="28"/>
              </w:numPr>
              <w:spacing w:after="0"/>
              <w:ind w:left="34" w:hanging="34"/>
              <w:contextualSpacing/>
              <w:rPr>
                <w:rFonts w:ascii="Times New Roman" w:eastAsia="Times New Roman" w:hAnsi="Times New Roman"/>
              </w:rPr>
            </w:pPr>
            <w:r w:rsidRPr="00FE1B36">
              <w:rPr>
                <w:rFonts w:ascii="Times New Roman" w:eastAsia="Times New Roman" w:hAnsi="Times New Roman"/>
              </w:rPr>
              <w:t>концепция должна иметь функциональные зоны: информационная, гостевая, рабочая и техническая.</w:t>
            </w:r>
          </w:p>
          <w:p w14:paraId="0C43983F" w14:textId="77777777" w:rsidR="00F824E2" w:rsidRPr="00FE1B36" w:rsidRDefault="00F824E2" w:rsidP="00F824E2">
            <w:pPr>
              <w:numPr>
                <w:ilvl w:val="1"/>
                <w:numId w:val="28"/>
              </w:numPr>
              <w:spacing w:after="0"/>
              <w:ind w:left="34" w:firstLine="0"/>
              <w:contextualSpacing/>
              <w:rPr>
                <w:rFonts w:ascii="Times New Roman" w:eastAsia="Times New Roman" w:hAnsi="Times New Roman"/>
              </w:rPr>
            </w:pPr>
            <w:r w:rsidRPr="00FE1B36">
              <w:rPr>
                <w:rFonts w:ascii="Times New Roman" w:eastAsia="Times New Roman" w:hAnsi="Times New Roman"/>
              </w:rPr>
              <w:t xml:space="preserve">концепция должна содержать расстановку мебели и оборудования согласно следующему минимальному списку: </w:t>
            </w:r>
          </w:p>
          <w:p w14:paraId="18345D30" w14:textId="77777777" w:rsidR="00F824E2" w:rsidRPr="00FE1B36" w:rsidRDefault="00F824E2" w:rsidP="00F824E2">
            <w:pPr>
              <w:spacing w:after="0"/>
              <w:contextualSpacing/>
              <w:rPr>
                <w:rFonts w:ascii="Times New Roman" w:eastAsia="Times New Roman" w:hAnsi="Times New Roman"/>
                <w:bCs/>
                <w:color w:val="000000"/>
              </w:rPr>
            </w:pPr>
            <w:r w:rsidRPr="00FE1B36">
              <w:rPr>
                <w:rFonts w:ascii="Times New Roman" w:eastAsia="Times New Roman" w:hAnsi="Times New Roman"/>
                <w:bCs/>
                <w:color w:val="000000"/>
              </w:rPr>
              <w:t xml:space="preserve">- </w:t>
            </w:r>
            <w:r>
              <w:rPr>
                <w:rFonts w:ascii="Times New Roman" w:eastAsia="Times New Roman" w:hAnsi="Times New Roman"/>
                <w:bCs/>
                <w:color w:val="000000"/>
              </w:rPr>
              <w:t>пол-подиум</w:t>
            </w:r>
            <w:r w:rsidRPr="00FE1B36">
              <w:rPr>
                <w:rFonts w:ascii="Times New Roman" w:eastAsia="Times New Roman" w:hAnsi="Times New Roman"/>
                <w:bCs/>
                <w:color w:val="000000"/>
              </w:rPr>
              <w:t xml:space="preserve"> </w:t>
            </w:r>
            <w:r>
              <w:rPr>
                <w:rFonts w:ascii="Times New Roman" w:eastAsia="Times New Roman" w:hAnsi="Times New Roman"/>
                <w:bCs/>
                <w:color w:val="000000"/>
              </w:rPr>
              <w:t xml:space="preserve">- </w:t>
            </w:r>
            <w:r w:rsidRPr="00FE1B36">
              <w:rPr>
                <w:rFonts w:ascii="Times New Roman" w:eastAsia="Times New Roman" w:hAnsi="Times New Roman"/>
                <w:bCs/>
                <w:color w:val="000000"/>
              </w:rPr>
              <w:t>36 кв.м .</w:t>
            </w:r>
          </w:p>
          <w:p w14:paraId="2BE7CC09" w14:textId="77777777" w:rsidR="00F824E2" w:rsidRPr="00FE1B36" w:rsidRDefault="00F824E2" w:rsidP="00F824E2">
            <w:pPr>
              <w:spacing w:after="0"/>
              <w:contextualSpacing/>
              <w:rPr>
                <w:rFonts w:ascii="Times New Roman" w:eastAsia="Times New Roman" w:hAnsi="Times New Roman"/>
                <w:bCs/>
                <w:color w:val="000000"/>
              </w:rPr>
            </w:pPr>
            <w:r w:rsidRPr="00FE1B36">
              <w:rPr>
                <w:rFonts w:ascii="Times New Roman" w:eastAsia="Times New Roman" w:hAnsi="Times New Roman"/>
                <w:bCs/>
                <w:color w:val="000000"/>
              </w:rPr>
              <w:t>- напольная вешалка для одежды – 1 шт.</w:t>
            </w:r>
          </w:p>
          <w:p w14:paraId="768B47B0" w14:textId="77777777" w:rsidR="00F824E2" w:rsidRPr="00FE1B36" w:rsidRDefault="00F824E2" w:rsidP="00F824E2">
            <w:pPr>
              <w:spacing w:after="0"/>
              <w:contextualSpacing/>
              <w:rPr>
                <w:rFonts w:ascii="Times New Roman" w:eastAsia="Times New Roman" w:hAnsi="Times New Roman"/>
                <w:bCs/>
                <w:color w:val="000000"/>
              </w:rPr>
            </w:pPr>
            <w:r w:rsidRPr="00FE1B36">
              <w:rPr>
                <w:rFonts w:ascii="Times New Roman" w:eastAsia="Times New Roman" w:hAnsi="Times New Roman"/>
                <w:bCs/>
                <w:color w:val="000000"/>
              </w:rPr>
              <w:t>- информационные стойки для материалов – по количеству участников.</w:t>
            </w:r>
          </w:p>
          <w:p w14:paraId="584A23A5" w14:textId="77777777" w:rsidR="00F824E2" w:rsidRPr="00FE1B36" w:rsidRDefault="00F824E2" w:rsidP="00F824E2">
            <w:pPr>
              <w:spacing w:after="0"/>
              <w:contextualSpacing/>
              <w:rPr>
                <w:rFonts w:ascii="Times New Roman" w:eastAsia="Times New Roman" w:hAnsi="Times New Roman"/>
                <w:bCs/>
                <w:color w:val="000000"/>
              </w:rPr>
            </w:pPr>
            <w:r w:rsidRPr="00FE1B36">
              <w:rPr>
                <w:rFonts w:ascii="Times New Roman" w:eastAsia="Times New Roman" w:hAnsi="Times New Roman"/>
                <w:bCs/>
                <w:color w:val="000000"/>
              </w:rPr>
              <w:t>- информационные стойки для участников – по количеству участников.</w:t>
            </w:r>
          </w:p>
          <w:p w14:paraId="2F4662C2" w14:textId="77777777" w:rsidR="00F824E2" w:rsidRPr="00FE1B36" w:rsidRDefault="00F824E2" w:rsidP="00F824E2">
            <w:pPr>
              <w:spacing w:after="0"/>
              <w:contextualSpacing/>
              <w:rPr>
                <w:rFonts w:ascii="Times New Roman" w:eastAsia="Times New Roman" w:hAnsi="Times New Roman"/>
                <w:bCs/>
                <w:color w:val="000000"/>
              </w:rPr>
            </w:pPr>
            <w:r w:rsidRPr="00FE1B36">
              <w:rPr>
                <w:rFonts w:ascii="Times New Roman" w:eastAsia="Times New Roman" w:hAnsi="Times New Roman"/>
                <w:bCs/>
                <w:color w:val="000000"/>
              </w:rPr>
              <w:t>- витрины для выставочных образцов – по количеству участников.</w:t>
            </w:r>
          </w:p>
          <w:p w14:paraId="3A4782F2" w14:textId="77777777" w:rsidR="00F824E2" w:rsidRPr="00FE1B36" w:rsidRDefault="00F824E2" w:rsidP="00F824E2">
            <w:pPr>
              <w:spacing w:after="0"/>
              <w:contextualSpacing/>
              <w:rPr>
                <w:rFonts w:ascii="Times New Roman" w:eastAsia="Times New Roman" w:hAnsi="Times New Roman"/>
                <w:bCs/>
                <w:color w:val="000000"/>
              </w:rPr>
            </w:pPr>
            <w:r w:rsidRPr="00FE1B36">
              <w:rPr>
                <w:rFonts w:ascii="Times New Roman" w:eastAsia="Times New Roman" w:hAnsi="Times New Roman"/>
                <w:bCs/>
                <w:color w:val="000000"/>
              </w:rPr>
              <w:t>- стол для переговоров – не менее 2 шт.</w:t>
            </w:r>
          </w:p>
          <w:p w14:paraId="647748EA" w14:textId="77777777" w:rsidR="00F824E2" w:rsidRPr="00FE1B36" w:rsidRDefault="00F824E2" w:rsidP="00F824E2">
            <w:pPr>
              <w:spacing w:after="0"/>
              <w:contextualSpacing/>
              <w:rPr>
                <w:rFonts w:ascii="Times New Roman" w:eastAsia="Times New Roman" w:hAnsi="Times New Roman"/>
                <w:bCs/>
                <w:color w:val="000000"/>
              </w:rPr>
            </w:pPr>
            <w:r w:rsidRPr="00FE1B36">
              <w:rPr>
                <w:rFonts w:ascii="Times New Roman" w:eastAsia="Times New Roman" w:hAnsi="Times New Roman"/>
                <w:bCs/>
                <w:color w:val="000000"/>
              </w:rPr>
              <w:lastRenderedPageBreak/>
              <w:t>- стулья – по количеству человек в делегации из списка участников.</w:t>
            </w:r>
          </w:p>
          <w:p w14:paraId="4F353264" w14:textId="77777777" w:rsidR="00F824E2" w:rsidRPr="00FE1B36" w:rsidRDefault="00F824E2" w:rsidP="00F824E2">
            <w:pPr>
              <w:spacing w:after="0"/>
              <w:contextualSpacing/>
              <w:rPr>
                <w:rFonts w:ascii="Times New Roman" w:eastAsia="Times New Roman" w:hAnsi="Times New Roman"/>
                <w:bCs/>
                <w:color w:val="000000"/>
              </w:rPr>
            </w:pPr>
            <w:r w:rsidRPr="00FE1B36">
              <w:rPr>
                <w:rFonts w:ascii="Times New Roman" w:eastAsia="Times New Roman" w:hAnsi="Times New Roman"/>
                <w:bCs/>
                <w:color w:val="000000"/>
              </w:rPr>
              <w:t>- мусорная корзина – по количеству участников.</w:t>
            </w:r>
          </w:p>
          <w:p w14:paraId="46DB0A0F" w14:textId="77777777" w:rsidR="00F824E2" w:rsidRPr="00FE1B36" w:rsidRDefault="00F824E2" w:rsidP="00F824E2">
            <w:pPr>
              <w:spacing w:after="0"/>
              <w:contextualSpacing/>
              <w:rPr>
                <w:rFonts w:ascii="Times New Roman" w:eastAsia="Times New Roman" w:hAnsi="Times New Roman"/>
                <w:bCs/>
                <w:color w:val="000000"/>
              </w:rPr>
            </w:pPr>
            <w:r w:rsidRPr="00FE1B36">
              <w:rPr>
                <w:rFonts w:ascii="Times New Roman" w:eastAsia="Times New Roman" w:hAnsi="Times New Roman"/>
                <w:bCs/>
                <w:color w:val="000000"/>
              </w:rPr>
              <w:t>- электрическая розетка – по количеству участников.</w:t>
            </w:r>
          </w:p>
          <w:p w14:paraId="5C1DB238" w14:textId="77777777" w:rsidR="00F824E2" w:rsidRPr="00693E3A" w:rsidRDefault="00F824E2" w:rsidP="00F824E2">
            <w:pPr>
              <w:pStyle w:val="affff1"/>
              <w:numPr>
                <w:ilvl w:val="0"/>
                <w:numId w:val="37"/>
              </w:numPr>
              <w:spacing w:after="0"/>
              <w:ind w:left="0" w:firstLine="0"/>
              <w:rPr>
                <w:rFonts w:ascii="Times New Roman" w:eastAsia="Times New Roman" w:hAnsi="Times New Roman"/>
                <w:bCs/>
                <w:color w:val="000000"/>
              </w:rPr>
            </w:pPr>
            <w:r w:rsidRPr="00693E3A">
              <w:rPr>
                <w:rFonts w:ascii="Times New Roman" w:eastAsia="Times New Roman" w:hAnsi="Times New Roman"/>
                <w:bCs/>
                <w:color w:val="000000"/>
              </w:rPr>
              <w:t>Концепция должна содержать схему расположения мебели и оборудования, подсобного помещения и учитывать функциональное зонирование выставочных тумб участников на площади стенда.</w:t>
            </w:r>
          </w:p>
          <w:p w14:paraId="7A4B0733" w14:textId="77777777" w:rsidR="00F824E2" w:rsidRPr="00FE1B36" w:rsidRDefault="00F824E2" w:rsidP="00F824E2">
            <w:pPr>
              <w:numPr>
                <w:ilvl w:val="0"/>
                <w:numId w:val="29"/>
              </w:numPr>
              <w:spacing w:after="0"/>
              <w:ind w:left="0" w:firstLine="0"/>
              <w:contextualSpacing/>
              <w:rPr>
                <w:rFonts w:ascii="Times New Roman" w:eastAsia="Times New Roman" w:hAnsi="Times New Roman"/>
                <w:bCs/>
                <w:color w:val="000000"/>
              </w:rPr>
            </w:pPr>
            <w:r w:rsidRPr="00FE1B36">
              <w:rPr>
                <w:rFonts w:ascii="Times New Roman" w:eastAsia="Times New Roman" w:hAnsi="Times New Roman"/>
                <w:b/>
                <w:color w:val="000000"/>
                <w:u w:val="single"/>
              </w:rPr>
              <w:t xml:space="preserve">Концепция коллективного стенда должна быть согласована с Заказчиком в срок не позднее </w:t>
            </w:r>
            <w:r>
              <w:rPr>
                <w:rFonts w:ascii="Times New Roman" w:eastAsia="Times New Roman" w:hAnsi="Times New Roman"/>
                <w:b/>
                <w:color w:val="000000"/>
                <w:u w:val="single"/>
              </w:rPr>
              <w:t xml:space="preserve">двух </w:t>
            </w:r>
            <w:r w:rsidRPr="00FE1B36">
              <w:rPr>
                <w:rFonts w:ascii="Times New Roman" w:eastAsia="Times New Roman" w:hAnsi="Times New Roman"/>
                <w:b/>
                <w:color w:val="000000"/>
                <w:u w:val="single"/>
              </w:rPr>
              <w:t>календарных дней с даты подписания договора. Заказчик вправе вносить правки в Концепцию стенда.</w:t>
            </w:r>
          </w:p>
          <w:p w14:paraId="2B602F35" w14:textId="77777777" w:rsidR="00F824E2" w:rsidRPr="00FE1B36" w:rsidRDefault="00F824E2" w:rsidP="00F824E2">
            <w:pPr>
              <w:numPr>
                <w:ilvl w:val="0"/>
                <w:numId w:val="29"/>
              </w:numPr>
              <w:spacing w:after="0"/>
              <w:ind w:left="0" w:firstLine="34"/>
              <w:contextualSpacing/>
              <w:rPr>
                <w:rFonts w:ascii="Times New Roman" w:eastAsia="Times New Roman" w:hAnsi="Times New Roman"/>
                <w:bCs/>
                <w:color w:val="000000"/>
                <w:u w:val="single"/>
              </w:rPr>
            </w:pPr>
            <w:r w:rsidRPr="00FE1B36">
              <w:rPr>
                <w:rFonts w:ascii="Times New Roman" w:eastAsia="Times New Roman" w:hAnsi="Times New Roman"/>
                <w:bCs/>
                <w:color w:val="000000"/>
              </w:rPr>
              <w:t xml:space="preserve"> </w:t>
            </w:r>
            <w:r w:rsidRPr="00FE1B36">
              <w:rPr>
                <w:rFonts w:ascii="Times New Roman" w:eastAsia="Times New Roman" w:hAnsi="Times New Roman"/>
                <w:bCs/>
                <w:color w:val="000000"/>
                <w:u w:val="single"/>
              </w:rPr>
              <w:t xml:space="preserve">Исполнитель самостоятельно взаимодействует с Организатором выставки и Участниками, запрашивает необходимую информацию, в том числе о продукции, выставочных образцах и т.д. </w:t>
            </w:r>
          </w:p>
          <w:p w14:paraId="23FFCB83" w14:textId="77777777" w:rsidR="00F824E2" w:rsidRPr="00FE1B36" w:rsidRDefault="00F824E2" w:rsidP="00F824E2">
            <w:pPr>
              <w:numPr>
                <w:ilvl w:val="0"/>
                <w:numId w:val="29"/>
              </w:numPr>
              <w:spacing w:after="0"/>
              <w:ind w:left="-108" w:firstLine="142"/>
              <w:contextualSpacing/>
              <w:rPr>
                <w:rFonts w:ascii="Times New Roman" w:eastAsia="Times New Roman" w:hAnsi="Times New Roman"/>
              </w:rPr>
            </w:pPr>
            <w:r w:rsidRPr="00FE1B36">
              <w:rPr>
                <w:rFonts w:ascii="Times New Roman" w:eastAsia="Times New Roman" w:hAnsi="Times New Roman"/>
                <w:b/>
                <w:bCs/>
                <w:u w:val="single"/>
              </w:rPr>
              <w:t xml:space="preserve">На основе утвержденной Концепции Исполнитель осуществляет </w:t>
            </w:r>
            <w:r w:rsidRPr="00FE1B36">
              <w:rPr>
                <w:rFonts w:ascii="Times New Roman" w:eastAsia="Times New Roman" w:hAnsi="Times New Roman"/>
                <w:b/>
                <w:bCs/>
                <w:color w:val="000000"/>
                <w:u w:val="single"/>
              </w:rPr>
              <w:t>разработку Дизайн-проекта коллективного стенда участников выставки</w:t>
            </w:r>
            <w:r w:rsidRPr="00FE1B36">
              <w:rPr>
                <w:rFonts w:ascii="Times New Roman" w:eastAsia="Times New Roman" w:hAnsi="Times New Roman"/>
                <w:bCs/>
                <w:color w:val="000000"/>
              </w:rPr>
              <w:t>:</w:t>
            </w:r>
          </w:p>
          <w:p w14:paraId="272F3077" w14:textId="77777777" w:rsidR="00F824E2" w:rsidRPr="00FE1B36" w:rsidRDefault="00F824E2" w:rsidP="00F824E2">
            <w:pPr>
              <w:numPr>
                <w:ilvl w:val="0"/>
                <w:numId w:val="28"/>
              </w:numPr>
              <w:spacing w:after="0"/>
              <w:ind w:left="34" w:firstLine="326"/>
              <w:contextualSpacing/>
              <w:rPr>
                <w:rFonts w:ascii="Times New Roman" w:eastAsia="Times New Roman" w:hAnsi="Times New Roman"/>
              </w:rPr>
            </w:pPr>
            <w:r w:rsidRPr="00FE1B36">
              <w:rPr>
                <w:rFonts w:ascii="Times New Roman" w:eastAsia="Times New Roman" w:hAnsi="Times New Roman"/>
                <w:bCs/>
                <w:color w:val="000000"/>
              </w:rPr>
              <w:t xml:space="preserve">дизайн-проект стенда должен представлять собой комплекс графических и конструктивных элементов, объединенных одним стилем-концепцией. Стенд по дизайн-проекту должен выполнять представительскую функцию продукции из Пермского края. </w:t>
            </w:r>
          </w:p>
          <w:p w14:paraId="586310D5" w14:textId="77777777" w:rsidR="00F824E2" w:rsidRPr="00FE1B36" w:rsidRDefault="00F824E2" w:rsidP="00F824E2">
            <w:pPr>
              <w:numPr>
                <w:ilvl w:val="0"/>
                <w:numId w:val="28"/>
              </w:numPr>
              <w:spacing w:after="0"/>
              <w:ind w:left="34" w:firstLine="326"/>
              <w:contextualSpacing/>
              <w:rPr>
                <w:rFonts w:ascii="Times New Roman" w:eastAsia="Times New Roman" w:hAnsi="Times New Roman"/>
              </w:rPr>
            </w:pPr>
            <w:r w:rsidRPr="00FE1B36">
              <w:rPr>
                <w:rFonts w:ascii="Times New Roman" w:eastAsia="Times New Roman" w:hAnsi="Times New Roman"/>
                <w:bCs/>
                <w:color w:val="000000"/>
              </w:rPr>
              <w:t xml:space="preserve">дизайн-проект должен содержать графические работы по оклейке стеновых панелей. Макет оклейки стеновых панелей </w:t>
            </w:r>
            <w:r w:rsidRPr="00FE1B36">
              <w:rPr>
                <w:rFonts w:ascii="Times New Roman" w:eastAsia="Times New Roman" w:hAnsi="Times New Roman"/>
                <w:bCs/>
              </w:rPr>
              <w:t xml:space="preserve">должен содержать информацию о заказчике, обо всех участниках выставки, представленных на стенде с учетом корпоративного стиля участников выставки, а также должен содержать логотипы и фирменную символику Пермского края, кобрендинг Центра поддержки экспорта, Центра «Мой бизнес». Логотипы и элементы фирменного стиля для макетов предоставляет Заказчик. </w:t>
            </w:r>
          </w:p>
          <w:p w14:paraId="6B899FC8" w14:textId="77777777" w:rsidR="00F824E2" w:rsidRPr="00FE1B36" w:rsidRDefault="00F824E2" w:rsidP="00F824E2">
            <w:pPr>
              <w:numPr>
                <w:ilvl w:val="0"/>
                <w:numId w:val="28"/>
              </w:numPr>
              <w:spacing w:after="0"/>
              <w:ind w:left="34" w:firstLine="283"/>
              <w:contextualSpacing/>
              <w:rPr>
                <w:rFonts w:ascii="Times New Roman" w:eastAsia="Times New Roman" w:hAnsi="Times New Roman"/>
              </w:rPr>
            </w:pPr>
            <w:r w:rsidRPr="00FE1B36">
              <w:rPr>
                <w:rFonts w:ascii="Times New Roman" w:eastAsia="Times New Roman" w:hAnsi="Times New Roman"/>
                <w:bCs/>
                <w:color w:val="000000"/>
              </w:rPr>
              <w:t>дизайн-проект должен содержать конструктивные элементы, выполненные из пластика, либо из оргстекла, либо из дерева, которые должны гармонично вписываться в концепцию дизайн-проекта стенда, а также обеспечивать функцию визуальной демонстрации преимуществ пермских производителей.</w:t>
            </w:r>
          </w:p>
          <w:p w14:paraId="19C3A4C9" w14:textId="77777777" w:rsidR="00F824E2" w:rsidRPr="00FE1B36" w:rsidRDefault="00F824E2" w:rsidP="00F824E2">
            <w:pPr>
              <w:numPr>
                <w:ilvl w:val="0"/>
                <w:numId w:val="28"/>
              </w:numPr>
              <w:spacing w:after="0"/>
              <w:ind w:left="34" w:firstLine="283"/>
              <w:contextualSpacing/>
              <w:rPr>
                <w:rFonts w:ascii="Times New Roman" w:eastAsia="Times New Roman" w:hAnsi="Times New Roman"/>
                <w:bCs/>
                <w:u w:val="single"/>
              </w:rPr>
            </w:pPr>
            <w:r w:rsidRPr="00FE1B36">
              <w:rPr>
                <w:rFonts w:ascii="Times New Roman" w:eastAsia="Times New Roman" w:hAnsi="Times New Roman"/>
                <w:bCs/>
                <w:color w:val="000000"/>
                <w:u w:val="single"/>
              </w:rPr>
              <w:t xml:space="preserve">Исполнитель согласовывает дизайн-проект стенда в срок не позднее </w:t>
            </w:r>
            <w:r>
              <w:rPr>
                <w:rFonts w:ascii="Times New Roman" w:eastAsia="Times New Roman" w:hAnsi="Times New Roman"/>
                <w:bCs/>
                <w:color w:val="000000"/>
                <w:u w:val="single"/>
              </w:rPr>
              <w:t xml:space="preserve">трех </w:t>
            </w:r>
            <w:r w:rsidRPr="00FE1B36">
              <w:rPr>
                <w:rFonts w:ascii="Times New Roman" w:eastAsia="Times New Roman" w:hAnsi="Times New Roman"/>
                <w:bCs/>
                <w:color w:val="000000"/>
                <w:u w:val="single"/>
              </w:rPr>
              <w:t>календарных дней с даты подписания договора. Заказчик вправе вносить правки в дизайн-проект стенда, не увеличивающие стоимость застройки стенда</w:t>
            </w:r>
            <w:r>
              <w:rPr>
                <w:rFonts w:ascii="Times New Roman" w:eastAsia="Times New Roman" w:hAnsi="Times New Roman"/>
                <w:bCs/>
                <w:color w:val="000000"/>
                <w:u w:val="single"/>
              </w:rPr>
              <w:t xml:space="preserve"> </w:t>
            </w:r>
            <w:r w:rsidRPr="00FE1B36">
              <w:rPr>
                <w:rFonts w:ascii="Times New Roman" w:eastAsia="Times New Roman" w:hAnsi="Times New Roman"/>
                <w:bCs/>
                <w:color w:val="000000"/>
                <w:u w:val="single"/>
              </w:rPr>
              <w:t>согласно предпочтениям заказчика.</w:t>
            </w:r>
          </w:p>
          <w:p w14:paraId="01956081" w14:textId="77777777" w:rsidR="00F824E2" w:rsidRPr="00FE1B36" w:rsidRDefault="00F824E2" w:rsidP="00F824E2">
            <w:pPr>
              <w:numPr>
                <w:ilvl w:val="0"/>
                <w:numId w:val="29"/>
              </w:numPr>
              <w:spacing w:after="0"/>
              <w:ind w:left="175" w:firstLine="326"/>
              <w:contextualSpacing/>
              <w:rPr>
                <w:rFonts w:ascii="Times New Roman" w:eastAsia="Times New Roman" w:hAnsi="Times New Roman"/>
                <w:bCs/>
                <w:u w:val="single"/>
              </w:rPr>
            </w:pPr>
            <w:r w:rsidRPr="00FE1B36">
              <w:rPr>
                <w:rFonts w:ascii="Times New Roman" w:eastAsia="Times New Roman" w:hAnsi="Times New Roman"/>
                <w:b/>
              </w:rPr>
              <w:t xml:space="preserve"> </w:t>
            </w:r>
            <w:r w:rsidRPr="00FE1B36">
              <w:rPr>
                <w:rFonts w:ascii="Times New Roman" w:eastAsia="Times New Roman" w:hAnsi="Times New Roman"/>
                <w:b/>
                <w:bCs/>
              </w:rPr>
              <w:t xml:space="preserve">Исполнитель осуществляет застройку коллективного выставочного стенда, монтаж/демонтаж и утилизацию выставочного стенда, оснащение выставочным оборудованием в соответствии с утвержденным с дизайн-проектом и концепцией. </w:t>
            </w:r>
          </w:p>
          <w:p w14:paraId="5AA3F227" w14:textId="77777777" w:rsidR="00F824E2" w:rsidRPr="00FE1B36" w:rsidRDefault="00F824E2" w:rsidP="00F824E2">
            <w:pPr>
              <w:numPr>
                <w:ilvl w:val="0"/>
                <w:numId w:val="31"/>
              </w:numPr>
              <w:spacing w:after="0"/>
              <w:contextualSpacing/>
              <w:rPr>
                <w:rFonts w:ascii="Times New Roman" w:eastAsia="Times New Roman" w:hAnsi="Times New Roman"/>
                <w:bCs/>
                <w:color w:val="000000"/>
              </w:rPr>
            </w:pPr>
            <w:r w:rsidRPr="00FE1B36">
              <w:rPr>
                <w:rFonts w:ascii="Times New Roman" w:eastAsia="Times New Roman" w:hAnsi="Times New Roman"/>
                <w:bCs/>
                <w:color w:val="000000"/>
              </w:rPr>
              <w:t xml:space="preserve">Исполнитель обеспечивает монтаж коллективного стенда в срок не позднее 23:00 часов «14» декабря 2022 г. </w:t>
            </w:r>
          </w:p>
          <w:p w14:paraId="5E8DB256" w14:textId="77777777" w:rsidR="00F824E2" w:rsidRPr="00FE1B36" w:rsidRDefault="00F824E2" w:rsidP="00F824E2">
            <w:pPr>
              <w:numPr>
                <w:ilvl w:val="0"/>
                <w:numId w:val="31"/>
              </w:numPr>
              <w:spacing w:after="0"/>
              <w:contextualSpacing/>
              <w:rPr>
                <w:rFonts w:ascii="Times New Roman" w:eastAsia="Times New Roman" w:hAnsi="Times New Roman"/>
                <w:bCs/>
                <w:color w:val="000000"/>
              </w:rPr>
            </w:pPr>
            <w:r w:rsidRPr="00FE1B36">
              <w:rPr>
                <w:rFonts w:ascii="Times New Roman" w:eastAsia="Times New Roman" w:hAnsi="Times New Roman"/>
                <w:bCs/>
                <w:color w:val="000000"/>
              </w:rPr>
              <w:t>Исполнитель обеспечивает демонтаж и утилизацию коллективного стенда «19» декабря 2022 г.</w:t>
            </w:r>
          </w:p>
          <w:p w14:paraId="7CFF6F52" w14:textId="77777777" w:rsidR="00F824E2" w:rsidRPr="00FE1B36" w:rsidRDefault="00F824E2" w:rsidP="00F824E2">
            <w:pPr>
              <w:numPr>
                <w:ilvl w:val="0"/>
                <w:numId w:val="29"/>
              </w:numPr>
              <w:spacing w:after="0"/>
              <w:ind w:left="34" w:firstLine="326"/>
              <w:contextualSpacing/>
              <w:rPr>
                <w:rFonts w:ascii="Times New Roman" w:eastAsia="Times New Roman" w:hAnsi="Times New Roman"/>
                <w:b/>
                <w:u w:val="single"/>
              </w:rPr>
            </w:pPr>
            <w:r w:rsidRPr="00FE1B36">
              <w:rPr>
                <w:rFonts w:ascii="Times New Roman" w:eastAsia="Times New Roman" w:hAnsi="Times New Roman"/>
                <w:b/>
                <w:color w:val="000000"/>
                <w:u w:val="single"/>
              </w:rPr>
              <w:t>Исполнитель оказывает техническое содействие и лингвистическое сопровождение во время работы коллективного стенда Заказчика на выставке:</w:t>
            </w:r>
          </w:p>
          <w:p w14:paraId="6E5E9413" w14:textId="77777777" w:rsidR="00F824E2" w:rsidRPr="00FE1B36" w:rsidRDefault="00F824E2" w:rsidP="00F824E2">
            <w:pPr>
              <w:numPr>
                <w:ilvl w:val="0"/>
                <w:numId w:val="30"/>
              </w:numPr>
              <w:spacing w:after="0"/>
              <w:ind w:left="34" w:firstLine="283"/>
              <w:contextualSpacing/>
              <w:rPr>
                <w:rFonts w:ascii="Times New Roman" w:eastAsia="Times New Roman" w:hAnsi="Times New Roman"/>
                <w:bCs/>
                <w:color w:val="000000"/>
              </w:rPr>
            </w:pPr>
            <w:r w:rsidRPr="00FE1B36">
              <w:rPr>
                <w:rFonts w:ascii="Times New Roman" w:eastAsia="Times New Roman" w:hAnsi="Times New Roman"/>
                <w:bCs/>
                <w:color w:val="000000"/>
              </w:rPr>
              <w:t>Исполнитель обязан заблаговременно проверить исправность всего оборудования, используемого при подготовке и проведении мероприятий в рамках участия в выставке.</w:t>
            </w:r>
          </w:p>
          <w:p w14:paraId="3D637D56" w14:textId="77777777" w:rsidR="00F824E2" w:rsidRPr="00FE1B36" w:rsidRDefault="00F824E2" w:rsidP="00F824E2">
            <w:pPr>
              <w:numPr>
                <w:ilvl w:val="0"/>
                <w:numId w:val="30"/>
              </w:numPr>
              <w:spacing w:after="0"/>
              <w:ind w:left="34" w:firstLine="283"/>
              <w:contextualSpacing/>
              <w:rPr>
                <w:rFonts w:ascii="Times New Roman" w:eastAsia="Times New Roman" w:hAnsi="Times New Roman"/>
                <w:bCs/>
                <w:color w:val="000000"/>
              </w:rPr>
            </w:pPr>
            <w:r w:rsidRPr="00FE1B36">
              <w:rPr>
                <w:rFonts w:ascii="Times New Roman" w:eastAsia="Times New Roman" w:hAnsi="Times New Roman"/>
                <w:bCs/>
                <w:color w:val="000000"/>
              </w:rPr>
              <w:lastRenderedPageBreak/>
              <w:t xml:space="preserve">Исполнитель обеспечивает </w:t>
            </w:r>
            <w:r w:rsidRPr="00FE1B36">
              <w:rPr>
                <w:rFonts w:ascii="Times New Roman" w:eastAsia="Times New Roman" w:hAnsi="Times New Roman"/>
              </w:rPr>
              <w:t>электроподключение всего оборудования и всех приборов, и оплату расходов на электроэнергию.</w:t>
            </w:r>
          </w:p>
          <w:p w14:paraId="2CCC1D64" w14:textId="77777777" w:rsidR="00F824E2" w:rsidRPr="00FE1B36" w:rsidRDefault="00F824E2" w:rsidP="00F824E2">
            <w:pPr>
              <w:numPr>
                <w:ilvl w:val="0"/>
                <w:numId w:val="30"/>
              </w:numPr>
              <w:spacing w:after="0"/>
              <w:ind w:left="34" w:firstLine="283"/>
              <w:contextualSpacing/>
              <w:rPr>
                <w:rFonts w:ascii="Times New Roman" w:eastAsia="Times New Roman" w:hAnsi="Times New Roman"/>
                <w:bCs/>
                <w:color w:val="000000"/>
              </w:rPr>
            </w:pPr>
            <w:r w:rsidRPr="00FE1B36">
              <w:rPr>
                <w:rFonts w:ascii="Times New Roman" w:eastAsia="Times New Roman" w:hAnsi="Times New Roman"/>
              </w:rPr>
              <w:t>Исполнитель обязан обеспечить работу не менее двух переводчиков: одного переводчика с русского на английский и одного переводчика с русского на арабский.</w:t>
            </w:r>
          </w:p>
          <w:p w14:paraId="2D90544E" w14:textId="77777777" w:rsidR="00F824E2" w:rsidRPr="00FE1B36" w:rsidRDefault="00F824E2" w:rsidP="00F824E2">
            <w:pPr>
              <w:numPr>
                <w:ilvl w:val="0"/>
                <w:numId w:val="29"/>
              </w:numPr>
              <w:spacing w:after="0"/>
              <w:contextualSpacing/>
              <w:rPr>
                <w:rFonts w:ascii="Times New Roman" w:eastAsia="Times New Roman" w:hAnsi="Times New Roman"/>
                <w:b/>
                <w:bCs/>
              </w:rPr>
            </w:pPr>
            <w:r w:rsidRPr="00FE1B36">
              <w:rPr>
                <w:rFonts w:ascii="Times New Roman" w:eastAsia="Times New Roman" w:hAnsi="Times New Roman"/>
                <w:b/>
                <w:bCs/>
                <w:u w:val="single"/>
                <w:lang w:eastAsia="ko-KR"/>
              </w:rPr>
              <w:t>Исполнитель обеспечивает организацию сопутствующих мероприятий:</w:t>
            </w:r>
          </w:p>
          <w:p w14:paraId="14FEF90C" w14:textId="77777777" w:rsidR="00F824E2" w:rsidRDefault="00F824E2" w:rsidP="00F824E2">
            <w:pPr>
              <w:widowControl w:val="0"/>
              <w:numPr>
                <w:ilvl w:val="0"/>
                <w:numId w:val="32"/>
              </w:numPr>
              <w:tabs>
                <w:tab w:val="left" w:pos="360"/>
                <w:tab w:val="left" w:pos="851"/>
              </w:tabs>
              <w:autoSpaceDE w:val="0"/>
              <w:autoSpaceDN w:val="0"/>
              <w:adjustRightInd w:val="0"/>
              <w:spacing w:after="0"/>
              <w:ind w:left="34" w:right="33" w:firstLine="326"/>
              <w:contextualSpacing/>
              <w:rPr>
                <w:rFonts w:ascii="Times New Roman" w:eastAsia="Times New Roman" w:hAnsi="Times New Roman"/>
                <w:lang w:eastAsia="ko-KR"/>
              </w:rPr>
            </w:pPr>
            <w:r w:rsidRPr="00FE1B36">
              <w:rPr>
                <w:rFonts w:ascii="Times New Roman" w:eastAsia="Times New Roman" w:hAnsi="Times New Roman" w:cs="Courier New"/>
              </w:rPr>
              <w:t xml:space="preserve">Исполнитель </w:t>
            </w:r>
            <w:r w:rsidRPr="00FE1B36">
              <w:rPr>
                <w:rFonts w:ascii="Times New Roman" w:eastAsia="Times New Roman" w:hAnsi="Times New Roman"/>
                <w:lang w:eastAsia="ko-KR"/>
              </w:rPr>
              <w:t xml:space="preserve">заблаговременно осуществляет подбор вариантов авиа (железнодорожных) рейсов и предоставляет информацию на рассмотрение Участника, сопроводив её рекомендацией по выбору авиа (железнодорожного) рейса, с учетом графика работы Выставки. </w:t>
            </w:r>
            <w:r w:rsidRPr="00FE1B36">
              <w:rPr>
                <w:rFonts w:ascii="Times New Roman" w:eastAsia="Times New Roman" w:hAnsi="Times New Roman"/>
                <w:u w:val="single"/>
                <w:lang w:eastAsia="ko-KR"/>
              </w:rPr>
              <w:t xml:space="preserve">При необходимости, организовывает закупку авиа (железнодорожных) билетов Участникам </w:t>
            </w:r>
            <w:r w:rsidRPr="00FE1B36">
              <w:rPr>
                <w:rFonts w:ascii="Times New Roman" w:eastAsia="Times New Roman" w:hAnsi="Times New Roman"/>
                <w:b/>
                <w:bCs/>
                <w:u w:val="single"/>
                <w:lang w:eastAsia="ko-KR"/>
              </w:rPr>
              <w:t>(за счет средств Участников</w:t>
            </w:r>
            <w:r w:rsidRPr="00FE1B36">
              <w:rPr>
                <w:rFonts w:ascii="Times New Roman" w:eastAsia="Times New Roman" w:hAnsi="Times New Roman"/>
                <w:b/>
                <w:bCs/>
                <w:lang w:eastAsia="ko-KR"/>
              </w:rPr>
              <w:t>).</w:t>
            </w:r>
            <w:r w:rsidRPr="00FE1B36">
              <w:rPr>
                <w:rFonts w:ascii="Times New Roman" w:eastAsia="Times New Roman" w:hAnsi="Times New Roman"/>
                <w:lang w:eastAsia="ko-KR"/>
              </w:rPr>
              <w:t xml:space="preserve"> Информация предоставляется в формате таблицы с активными ссылками. </w:t>
            </w:r>
          </w:p>
          <w:p w14:paraId="14A50A7E" w14:textId="77777777" w:rsidR="00F824E2" w:rsidRPr="00903E78" w:rsidRDefault="00F824E2" w:rsidP="00F824E2">
            <w:pPr>
              <w:widowControl w:val="0"/>
              <w:numPr>
                <w:ilvl w:val="0"/>
                <w:numId w:val="32"/>
              </w:numPr>
              <w:tabs>
                <w:tab w:val="left" w:pos="360"/>
                <w:tab w:val="left" w:pos="851"/>
              </w:tabs>
              <w:autoSpaceDE w:val="0"/>
              <w:autoSpaceDN w:val="0"/>
              <w:adjustRightInd w:val="0"/>
              <w:spacing w:after="0"/>
              <w:ind w:left="34" w:right="33" w:firstLine="326"/>
              <w:contextualSpacing/>
              <w:rPr>
                <w:rFonts w:ascii="Times New Roman" w:eastAsia="Times New Roman" w:hAnsi="Times New Roman"/>
                <w:lang w:eastAsia="ko-KR"/>
              </w:rPr>
            </w:pPr>
            <w:bookmarkStart w:id="18" w:name="_Hlk117787948"/>
            <w:r w:rsidRPr="00903E78">
              <w:rPr>
                <w:rFonts w:ascii="Times New Roman" w:eastAsia="Times New Roman" w:hAnsi="Times New Roman" w:cs="Courier New"/>
              </w:rPr>
              <w:t>И</w:t>
            </w:r>
            <w:r w:rsidRPr="00903E78">
              <w:rPr>
                <w:rFonts w:ascii="Times New Roman" w:eastAsia="Times New Roman" w:hAnsi="Times New Roman"/>
                <w:lang w:eastAsia="ko-KR"/>
              </w:rPr>
              <w:t>сполнитель обеспечивает трансфер участников в даты проведения выставки внутри города пребывания, включая встречу/отъезд в/из отеля и в/из место проведения выставки.</w:t>
            </w:r>
            <w:r w:rsidRPr="00903E78">
              <w:rPr>
                <w:rFonts w:ascii="Times New Roman" w:hAnsi="Times New Roman"/>
              </w:rPr>
              <w:t xml:space="preserve"> Исполнитель предоставляет транспортные средства в технически исправном состоянии, </w:t>
            </w:r>
            <w:r w:rsidRPr="00903E78">
              <w:rPr>
                <w:rFonts w:ascii="Times New Roman" w:eastAsia="Times New Roman" w:hAnsi="Times New Roman"/>
                <w:lang w:eastAsia="ko-KR"/>
              </w:rPr>
              <w:t>с достаточным количеством посадочных мест, соответствующего высокому классу обслуживания компании, имеющей все необходимые документы, подтверждающие разрешение на перевозку пассажиров.</w:t>
            </w:r>
            <w:r w:rsidRPr="00903E78">
              <w:rPr>
                <w:rFonts w:ascii="Times New Roman" w:eastAsia="Times New Roman" w:hAnsi="Times New Roman"/>
              </w:rPr>
              <w:t xml:space="preserve"> </w:t>
            </w:r>
            <w:r w:rsidRPr="00903E78">
              <w:rPr>
                <w:rFonts w:ascii="Times New Roman" w:eastAsia="Times New Roman" w:hAnsi="Times New Roman"/>
                <w:u w:val="single"/>
              </w:rPr>
              <w:t xml:space="preserve">Исполнитель не позднее 5 календарных дней до начала Выставки обязан согласовать с Заказчиком виды, способы и возможность обеспечения транспортного сопровождения участников Выставки. </w:t>
            </w:r>
          </w:p>
          <w:bookmarkEnd w:id="18"/>
          <w:p w14:paraId="1A90420B" w14:textId="77777777" w:rsidR="00F824E2" w:rsidRPr="00FE1B36" w:rsidRDefault="00F824E2" w:rsidP="00F824E2">
            <w:pPr>
              <w:widowControl w:val="0"/>
              <w:numPr>
                <w:ilvl w:val="0"/>
                <w:numId w:val="32"/>
              </w:numPr>
              <w:tabs>
                <w:tab w:val="left" w:pos="360"/>
                <w:tab w:val="left" w:pos="851"/>
              </w:tabs>
              <w:autoSpaceDE w:val="0"/>
              <w:autoSpaceDN w:val="0"/>
              <w:adjustRightInd w:val="0"/>
              <w:spacing w:after="0"/>
              <w:ind w:left="34" w:right="33" w:firstLine="326"/>
              <w:contextualSpacing/>
              <w:rPr>
                <w:rFonts w:ascii="Times New Roman" w:eastAsia="Times New Roman" w:hAnsi="Times New Roman"/>
                <w:lang w:eastAsia="ko-KR"/>
              </w:rPr>
            </w:pPr>
            <w:r w:rsidRPr="00FE1B36">
              <w:rPr>
                <w:rFonts w:ascii="Times New Roman" w:eastAsia="Times New Roman" w:hAnsi="Times New Roman"/>
                <w:lang w:eastAsia="ko-KR"/>
              </w:rPr>
              <w:t xml:space="preserve">Исполнитель обеспечивает сопровождение Участников по всем организационным и бытовым вопросам на весь период проведения Выставки. </w:t>
            </w:r>
          </w:p>
          <w:p w14:paraId="2B42514D" w14:textId="39FA544C" w:rsidR="00F824E2" w:rsidRPr="00322614" w:rsidRDefault="00F824E2" w:rsidP="00322614">
            <w:pPr>
              <w:widowControl w:val="0"/>
              <w:numPr>
                <w:ilvl w:val="0"/>
                <w:numId w:val="32"/>
              </w:numPr>
              <w:tabs>
                <w:tab w:val="left" w:pos="360"/>
                <w:tab w:val="left" w:pos="851"/>
              </w:tabs>
              <w:autoSpaceDE w:val="0"/>
              <w:autoSpaceDN w:val="0"/>
              <w:adjustRightInd w:val="0"/>
              <w:spacing w:after="0"/>
              <w:ind w:left="34" w:right="33" w:firstLine="326"/>
              <w:contextualSpacing/>
              <w:rPr>
                <w:rFonts w:ascii="Times New Roman" w:eastAsia="Times New Roman" w:hAnsi="Times New Roman"/>
                <w:lang w:eastAsia="ko-KR"/>
              </w:rPr>
            </w:pPr>
            <w:r w:rsidRPr="00FE1B36">
              <w:rPr>
                <w:rFonts w:ascii="Times New Roman" w:eastAsia="Times New Roman" w:hAnsi="Times New Roman"/>
                <w:bCs/>
                <w:color w:val="000000"/>
              </w:rPr>
              <w:t xml:space="preserve">Исполнитель предоставляет информацию о возможных логистических маршрутах стоимости и сроков доставки </w:t>
            </w:r>
            <w:r w:rsidRPr="00322614">
              <w:rPr>
                <w:rFonts w:ascii="Times New Roman" w:eastAsia="Times New Roman" w:hAnsi="Times New Roman"/>
                <w:bCs/>
                <w:color w:val="000000"/>
              </w:rPr>
              <w:t>выставочных образцов участников выставки, доставка до места проведения Выставки осуществляется силами и за счет Участников. Исполнитель регистрирует разрешение на ввоз на территорию выставки выставочных образцов (при наличии) Участников выставки согласно утвержденного регламента выставки.</w:t>
            </w:r>
          </w:p>
          <w:p w14:paraId="4A63DFF6" w14:textId="0F7053AE" w:rsidR="00F824E2" w:rsidRPr="00322614" w:rsidRDefault="00F824E2" w:rsidP="00322614">
            <w:pPr>
              <w:pStyle w:val="affff1"/>
              <w:widowControl w:val="0"/>
              <w:numPr>
                <w:ilvl w:val="0"/>
                <w:numId w:val="29"/>
              </w:numPr>
              <w:tabs>
                <w:tab w:val="left" w:pos="360"/>
                <w:tab w:val="left" w:pos="851"/>
              </w:tabs>
              <w:autoSpaceDE w:val="0"/>
              <w:autoSpaceDN w:val="0"/>
              <w:adjustRightInd w:val="0"/>
              <w:spacing w:after="0"/>
              <w:ind w:left="30" w:right="33" w:firstLine="425"/>
              <w:rPr>
                <w:lang w:eastAsia="ko-KR"/>
              </w:rPr>
            </w:pPr>
            <w:r w:rsidRPr="00322614">
              <w:rPr>
                <w:rFonts w:ascii="Times New Roman" w:hAnsi="Times New Roman"/>
                <w:bCs/>
                <w:color w:val="000000"/>
              </w:rPr>
              <w:t>Исполнитель обязуется соблюдать требования Технического руководства Выставки и все правила (противопожарные, санитарные и иные правила), действующие на территории её проведения.</w:t>
            </w:r>
            <w:r w:rsidRPr="00322614">
              <w:rPr>
                <w:bCs/>
                <w:color w:val="000000"/>
              </w:rPr>
              <w:t xml:space="preserve"> </w:t>
            </w:r>
          </w:p>
        </w:tc>
      </w:tr>
      <w:tr w:rsidR="00F824E2" w:rsidRPr="00854767" w14:paraId="41548D1E" w14:textId="77777777" w:rsidTr="00882774">
        <w:tc>
          <w:tcPr>
            <w:tcW w:w="2972" w:type="dxa"/>
          </w:tcPr>
          <w:p w14:paraId="3F8507B7" w14:textId="08901455" w:rsidR="00F824E2" w:rsidRPr="00854767" w:rsidRDefault="00F824E2" w:rsidP="00F824E2">
            <w:pPr>
              <w:tabs>
                <w:tab w:val="left" w:pos="2385"/>
              </w:tabs>
              <w:suppressAutoHyphens/>
              <w:spacing w:after="0"/>
              <w:rPr>
                <w:rFonts w:ascii="Times New Roman" w:hAnsi="Times New Roman"/>
                <w:b/>
                <w:lang w:eastAsia="ar-SA"/>
              </w:rPr>
            </w:pPr>
            <w:r w:rsidRPr="00854767">
              <w:rPr>
                <w:rFonts w:ascii="Times New Roman" w:hAnsi="Times New Roman"/>
                <w:b/>
                <w:lang w:eastAsia="ar-SA"/>
              </w:rPr>
              <w:lastRenderedPageBreak/>
              <w:t>Отчетность об указанных услугах</w:t>
            </w:r>
          </w:p>
        </w:tc>
        <w:tc>
          <w:tcPr>
            <w:tcW w:w="12899" w:type="dxa"/>
          </w:tcPr>
          <w:p w14:paraId="28024EFF" w14:textId="77777777" w:rsidR="00F824E2" w:rsidRPr="00E85CC2" w:rsidRDefault="00F824E2" w:rsidP="00F824E2">
            <w:pPr>
              <w:pStyle w:val="affff3"/>
              <w:jc w:val="both"/>
              <w:rPr>
                <w:rFonts w:ascii="Times New Roman" w:hAnsi="Times New Roman"/>
                <w:sz w:val="24"/>
                <w:szCs w:val="24"/>
              </w:rPr>
            </w:pPr>
            <w:r w:rsidRPr="00E85CC2">
              <w:rPr>
                <w:rFonts w:ascii="Times New Roman" w:hAnsi="Times New Roman"/>
                <w:sz w:val="24"/>
                <w:szCs w:val="24"/>
              </w:rPr>
              <w:t>Отчетные документы по результатам оказанной услуги предоставляются в течение 5 (пяти) рабочих дней:</w:t>
            </w:r>
          </w:p>
          <w:p w14:paraId="7B9D608E" w14:textId="77777777" w:rsidR="00F824E2" w:rsidRPr="003F0B37" w:rsidRDefault="00F824E2" w:rsidP="00F824E2">
            <w:pPr>
              <w:pStyle w:val="affff3"/>
              <w:numPr>
                <w:ilvl w:val="0"/>
                <w:numId w:val="33"/>
              </w:numPr>
              <w:ind w:left="0" w:firstLine="0"/>
              <w:jc w:val="both"/>
              <w:rPr>
                <w:rFonts w:ascii="Times New Roman" w:hAnsi="Times New Roman"/>
                <w:sz w:val="24"/>
                <w:szCs w:val="24"/>
              </w:rPr>
            </w:pPr>
            <w:r w:rsidRPr="003F0B37">
              <w:rPr>
                <w:rFonts w:ascii="Times New Roman" w:hAnsi="Times New Roman"/>
                <w:sz w:val="24"/>
                <w:szCs w:val="24"/>
              </w:rPr>
              <w:t>Информационный отчет об оказанных услугах, содержащий:</w:t>
            </w:r>
          </w:p>
          <w:p w14:paraId="5F8E1235" w14:textId="77777777" w:rsidR="00F824E2" w:rsidRPr="003F0B37" w:rsidRDefault="00F824E2" w:rsidP="00F824E2">
            <w:pPr>
              <w:pStyle w:val="affff3"/>
              <w:numPr>
                <w:ilvl w:val="1"/>
                <w:numId w:val="33"/>
              </w:numPr>
              <w:ind w:left="0" w:firstLine="0"/>
              <w:jc w:val="both"/>
              <w:rPr>
                <w:rFonts w:ascii="Times New Roman" w:hAnsi="Times New Roman"/>
                <w:sz w:val="24"/>
                <w:szCs w:val="24"/>
              </w:rPr>
            </w:pPr>
            <w:r w:rsidRPr="003F0B37">
              <w:rPr>
                <w:rFonts w:ascii="Times New Roman" w:hAnsi="Times New Roman"/>
                <w:sz w:val="24"/>
                <w:szCs w:val="24"/>
              </w:rPr>
              <w:t>Аналитический отчет по каждому участнику выставки в разрезе номенклатур продукции/услуг, представленных участником на выставке и ограничениях, накладываемых на их экспорт (при наличии).</w:t>
            </w:r>
          </w:p>
          <w:p w14:paraId="685D6760" w14:textId="77777777" w:rsidR="00F824E2" w:rsidRPr="003F0B37" w:rsidRDefault="00F824E2" w:rsidP="00F824E2">
            <w:pPr>
              <w:pStyle w:val="affff3"/>
              <w:numPr>
                <w:ilvl w:val="1"/>
                <w:numId w:val="33"/>
              </w:numPr>
              <w:ind w:left="0" w:firstLine="0"/>
              <w:jc w:val="both"/>
              <w:rPr>
                <w:rFonts w:ascii="Times New Roman" w:hAnsi="Times New Roman"/>
                <w:sz w:val="24"/>
                <w:szCs w:val="24"/>
              </w:rPr>
            </w:pPr>
            <w:r w:rsidRPr="003F0B37">
              <w:rPr>
                <w:rFonts w:ascii="Times New Roman" w:hAnsi="Times New Roman"/>
                <w:sz w:val="24"/>
                <w:szCs w:val="24"/>
              </w:rPr>
              <w:t xml:space="preserve"> Сведения о работе участников на стенде с отражением информации о проведенных встречах, переговорах с потенциальными иностранными покупателями.</w:t>
            </w:r>
          </w:p>
          <w:p w14:paraId="6253ABD5" w14:textId="77777777" w:rsidR="00F824E2" w:rsidRPr="003F0B37" w:rsidRDefault="00F824E2" w:rsidP="00F824E2">
            <w:pPr>
              <w:pStyle w:val="affff3"/>
              <w:numPr>
                <w:ilvl w:val="1"/>
                <w:numId w:val="33"/>
              </w:numPr>
              <w:ind w:left="0" w:firstLine="0"/>
              <w:jc w:val="both"/>
              <w:rPr>
                <w:rFonts w:ascii="Times New Roman" w:hAnsi="Times New Roman"/>
                <w:sz w:val="24"/>
                <w:szCs w:val="24"/>
              </w:rPr>
            </w:pPr>
            <w:r w:rsidRPr="003F0B37">
              <w:rPr>
                <w:rFonts w:ascii="Times New Roman" w:hAnsi="Times New Roman"/>
                <w:sz w:val="24"/>
                <w:szCs w:val="24"/>
              </w:rPr>
              <w:t xml:space="preserve"> Фотоматериалы по результатам застройки и демонтажа стенда (не менее 5 фото).</w:t>
            </w:r>
          </w:p>
          <w:p w14:paraId="3EF4020A" w14:textId="77777777" w:rsidR="00F824E2" w:rsidRDefault="00F824E2" w:rsidP="00F824E2">
            <w:pPr>
              <w:pStyle w:val="affff3"/>
              <w:numPr>
                <w:ilvl w:val="1"/>
                <w:numId w:val="33"/>
              </w:numPr>
              <w:ind w:left="0" w:firstLine="0"/>
              <w:jc w:val="both"/>
              <w:rPr>
                <w:rFonts w:ascii="Times New Roman" w:hAnsi="Times New Roman"/>
                <w:sz w:val="24"/>
                <w:szCs w:val="24"/>
              </w:rPr>
            </w:pPr>
            <w:r w:rsidRPr="003F0B37">
              <w:rPr>
                <w:rFonts w:ascii="Times New Roman" w:hAnsi="Times New Roman"/>
                <w:sz w:val="24"/>
                <w:szCs w:val="24"/>
              </w:rPr>
              <w:t xml:space="preserve"> Фотоотчет размещения компаний на стенде (не менее 10 фото).</w:t>
            </w:r>
          </w:p>
          <w:p w14:paraId="31FF168C" w14:textId="77777777" w:rsidR="00F824E2" w:rsidRDefault="00F824E2" w:rsidP="00F824E2">
            <w:pPr>
              <w:pStyle w:val="affff3"/>
              <w:numPr>
                <w:ilvl w:val="1"/>
                <w:numId w:val="33"/>
              </w:numPr>
              <w:ind w:left="0" w:firstLine="0"/>
              <w:jc w:val="both"/>
              <w:rPr>
                <w:rFonts w:ascii="Times New Roman" w:hAnsi="Times New Roman"/>
                <w:sz w:val="24"/>
                <w:szCs w:val="24"/>
              </w:rPr>
            </w:pPr>
            <w:r>
              <w:rPr>
                <w:rFonts w:ascii="Times New Roman" w:hAnsi="Times New Roman"/>
                <w:sz w:val="24"/>
                <w:szCs w:val="24"/>
              </w:rPr>
              <w:t>Фотоотчет об организации транспортного сопровождения (не менее 5 фото).</w:t>
            </w:r>
          </w:p>
          <w:p w14:paraId="2210B554" w14:textId="77777777" w:rsidR="00F824E2" w:rsidRPr="003F0B37" w:rsidRDefault="00F824E2" w:rsidP="00F824E2">
            <w:pPr>
              <w:pStyle w:val="affff3"/>
              <w:numPr>
                <w:ilvl w:val="1"/>
                <w:numId w:val="33"/>
              </w:numPr>
              <w:ind w:left="0" w:firstLine="0"/>
              <w:jc w:val="both"/>
              <w:rPr>
                <w:rFonts w:ascii="Times New Roman" w:hAnsi="Times New Roman"/>
                <w:sz w:val="24"/>
                <w:szCs w:val="24"/>
              </w:rPr>
            </w:pPr>
            <w:r>
              <w:rPr>
                <w:rFonts w:ascii="Times New Roman" w:hAnsi="Times New Roman"/>
                <w:sz w:val="24"/>
                <w:szCs w:val="24"/>
              </w:rPr>
              <w:t>Фотоотчет по организации работы переводчиков с информацией о квалификации переводчика.</w:t>
            </w:r>
          </w:p>
          <w:p w14:paraId="76092164" w14:textId="77777777" w:rsidR="00F824E2" w:rsidRPr="00E85CC2" w:rsidRDefault="00F824E2" w:rsidP="00F824E2">
            <w:pPr>
              <w:pStyle w:val="affff3"/>
              <w:numPr>
                <w:ilvl w:val="0"/>
                <w:numId w:val="33"/>
              </w:numPr>
              <w:ind w:left="0" w:firstLine="0"/>
              <w:jc w:val="both"/>
              <w:rPr>
                <w:rFonts w:ascii="Times New Roman" w:hAnsi="Times New Roman"/>
                <w:sz w:val="24"/>
                <w:szCs w:val="24"/>
              </w:rPr>
            </w:pPr>
            <w:r>
              <w:rPr>
                <w:rFonts w:ascii="Times New Roman" w:hAnsi="Times New Roman"/>
                <w:sz w:val="24"/>
                <w:szCs w:val="24"/>
              </w:rPr>
              <w:t>Концепция и д</w:t>
            </w:r>
            <w:r w:rsidRPr="00E85CC2">
              <w:rPr>
                <w:rFonts w:ascii="Times New Roman" w:hAnsi="Times New Roman"/>
                <w:sz w:val="24"/>
                <w:szCs w:val="24"/>
              </w:rPr>
              <w:t>изайн-проект застройки стенда.</w:t>
            </w:r>
          </w:p>
          <w:p w14:paraId="5752FD47" w14:textId="77777777" w:rsidR="00F824E2" w:rsidRPr="00E85CC2" w:rsidRDefault="00F824E2" w:rsidP="00F824E2">
            <w:pPr>
              <w:pStyle w:val="affff3"/>
              <w:numPr>
                <w:ilvl w:val="0"/>
                <w:numId w:val="33"/>
              </w:numPr>
              <w:ind w:left="0" w:firstLine="0"/>
              <w:jc w:val="both"/>
              <w:rPr>
                <w:rFonts w:ascii="Times New Roman" w:hAnsi="Times New Roman"/>
                <w:sz w:val="24"/>
                <w:szCs w:val="24"/>
              </w:rPr>
            </w:pPr>
            <w:r w:rsidRPr="00E85CC2">
              <w:rPr>
                <w:rFonts w:ascii="Times New Roman" w:hAnsi="Times New Roman"/>
                <w:sz w:val="24"/>
                <w:szCs w:val="24"/>
              </w:rPr>
              <w:lastRenderedPageBreak/>
              <w:t>Акт оказанных услуг.</w:t>
            </w:r>
          </w:p>
          <w:p w14:paraId="6D85CE9F" w14:textId="25CB61B0" w:rsidR="00F824E2" w:rsidRPr="00970854" w:rsidRDefault="00F824E2" w:rsidP="00F824E2">
            <w:pPr>
              <w:pStyle w:val="affff3"/>
              <w:jc w:val="both"/>
              <w:rPr>
                <w:rFonts w:ascii="Times New Roman" w:hAnsi="Times New Roman"/>
                <w:sz w:val="24"/>
                <w:szCs w:val="24"/>
              </w:rPr>
            </w:pPr>
            <w:r w:rsidRPr="00E85CC2">
              <w:rPr>
                <w:rFonts w:ascii="Times New Roman" w:hAnsi="Times New Roman"/>
                <w:sz w:val="24"/>
                <w:szCs w:val="24"/>
              </w:rPr>
              <w:t>Иные документы и материалы, подтверждающие факт оказанных услуг.</w:t>
            </w:r>
          </w:p>
        </w:tc>
      </w:tr>
    </w:tbl>
    <w:p w14:paraId="1AD228DB" w14:textId="77777777" w:rsidR="009B1B23" w:rsidRDefault="009B1B23" w:rsidP="00F41EEE">
      <w:pPr>
        <w:pStyle w:val="11"/>
        <w:spacing w:before="0" w:after="0" w:line="192" w:lineRule="auto"/>
        <w:jc w:val="both"/>
        <w:rPr>
          <w:rFonts w:ascii="Times New Roman" w:hAnsi="Times New Roman"/>
          <w:szCs w:val="24"/>
        </w:rPr>
      </w:pPr>
      <w:bookmarkStart w:id="19" w:name="_Toc183062408"/>
      <w:bookmarkStart w:id="20" w:name="_Toc342035834"/>
    </w:p>
    <w:p w14:paraId="0A2347C0" w14:textId="068441AF" w:rsidR="00414C6C" w:rsidRDefault="00414C6C" w:rsidP="00F41EEE">
      <w:pPr>
        <w:pStyle w:val="11"/>
        <w:spacing w:before="0" w:after="0" w:line="192" w:lineRule="auto"/>
        <w:jc w:val="both"/>
        <w:rPr>
          <w:rFonts w:ascii="Times New Roman" w:hAnsi="Times New Roman"/>
          <w:szCs w:val="24"/>
        </w:rPr>
      </w:pPr>
    </w:p>
    <w:p w14:paraId="1AD87B24" w14:textId="7DF8E020" w:rsidR="00414C6C" w:rsidRDefault="00414C6C" w:rsidP="00414C6C"/>
    <w:p w14:paraId="4FBB39D7" w14:textId="5CA6BDA7" w:rsidR="00414C6C" w:rsidRDefault="00414C6C" w:rsidP="00414C6C"/>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9"/>
      <w:r w:rsidR="00767AEB" w:rsidRPr="00D828A4">
        <w:rPr>
          <w:rFonts w:ascii="Times New Roman" w:hAnsi="Times New Roman"/>
          <w:szCs w:val="24"/>
        </w:rPr>
        <w:t>ЗАПРОСЕ ПРЕДЛОЖЕНИЙ</w:t>
      </w:r>
      <w:bookmarkEnd w:id="20"/>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1" w:name="_Toc125778470"/>
      <w:bookmarkStart w:id="22" w:name="_Toc125786997"/>
      <w:bookmarkStart w:id="23"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66E371CA" w14:textId="77777777" w:rsidR="00414C6C" w:rsidRDefault="00414C6C" w:rsidP="00D2410D">
      <w:pPr>
        <w:spacing w:after="0"/>
        <w:contextualSpacing/>
        <w:jc w:val="center"/>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B258F2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0924F86E"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22</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4" w:name="_Toc342035837"/>
      <w:bookmarkStart w:id="25" w:name="_Toc121292706"/>
      <w:bookmarkStart w:id="26" w:name="_Toc125778472"/>
      <w:bookmarkStart w:id="27" w:name="_Toc125786999"/>
      <w:bookmarkStart w:id="28" w:name="_Toc125787080"/>
      <w:bookmarkStart w:id="29" w:name="_Toc125803204"/>
      <w:bookmarkStart w:id="30"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3077AF9B" w:rsidR="00D2410D" w:rsidRPr="00D2410D" w:rsidRDefault="00D2410D" w:rsidP="00D2410D">
      <w:pPr>
        <w:spacing w:after="0"/>
        <w:contextualSpacing/>
        <w:rPr>
          <w:rFonts w:eastAsia="Calibri"/>
          <w:sz w:val="28"/>
          <w:szCs w:val="28"/>
        </w:rPr>
      </w:pPr>
      <w:r w:rsidRPr="00D2410D">
        <w:rPr>
          <w:rFonts w:eastAsia="Calibri"/>
          <w:sz w:val="28"/>
          <w:szCs w:val="28"/>
        </w:rPr>
        <w:t xml:space="preserve">Дата "___"______________ </w:t>
      </w:r>
      <w:proofErr w:type="gramStart"/>
      <w:r w:rsidRPr="00D2410D">
        <w:rPr>
          <w:rFonts w:eastAsia="Calibri"/>
          <w:sz w:val="28"/>
          <w:szCs w:val="28"/>
        </w:rPr>
        <w:t>20</w:t>
      </w:r>
      <w:r w:rsidR="00886512">
        <w:rPr>
          <w:rFonts w:eastAsia="Calibri"/>
          <w:sz w:val="28"/>
          <w:szCs w:val="28"/>
        </w:rPr>
        <w:t xml:space="preserve">22 </w:t>
      </w:r>
      <w:r w:rsidRPr="00D2410D">
        <w:rPr>
          <w:rFonts w:eastAsia="Calibri"/>
          <w:sz w:val="28"/>
          <w:szCs w:val="28"/>
        </w:rPr>
        <w:t xml:space="preserve"> г.</w:t>
      </w:r>
      <w:proofErr w:type="gramEnd"/>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4"/>
    </w:p>
    <w:p w14:paraId="6250F72F" w14:textId="77777777" w:rsidR="00D2410D" w:rsidRPr="00D2410D" w:rsidRDefault="00D2410D" w:rsidP="00D2410D">
      <w:pPr>
        <w:spacing w:after="0"/>
      </w:pPr>
    </w:p>
    <w:bookmarkEnd w:id="25"/>
    <w:bookmarkEnd w:id="26"/>
    <w:bookmarkEnd w:id="27"/>
    <w:bookmarkEnd w:id="28"/>
    <w:bookmarkEnd w:id="29"/>
    <w:bookmarkEnd w:id="30"/>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0E27180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22</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31A03265"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w:t>
      </w:r>
      <w:r w:rsidR="007C2677">
        <w:rPr>
          <w:rFonts w:eastAsia="Calibri"/>
          <w:sz w:val="28"/>
          <w:szCs w:val="28"/>
        </w:rPr>
        <w:t>не</w:t>
      </w:r>
      <w:r w:rsidRPr="00D2410D">
        <w:rPr>
          <w:rFonts w:eastAsia="Calibri"/>
          <w:sz w:val="28"/>
          <w:szCs w:val="28"/>
        </w:rPr>
        <w:t xml:space="preserve">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31CE38C2"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21"/>
      <w:bookmarkEnd w:id="22"/>
      <w:bookmarkEnd w:id="23"/>
      <w:r w:rsidR="00886512">
        <w:rPr>
          <w:rFonts w:ascii="Times New Roman" w:eastAsia="Calibri" w:hAnsi="Times New Roman"/>
          <w:b w:val="0"/>
          <w:sz w:val="28"/>
          <w:szCs w:val="28"/>
        </w:rPr>
        <w:t>22</w:t>
      </w:r>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6CCF2E31" w14:textId="0953D59A" w:rsidR="00F340EE" w:rsidRDefault="00F340EE" w:rsidP="00F340EE"/>
    <w:p w14:paraId="4C4E00D6" w14:textId="225B5E69" w:rsidR="002723EA" w:rsidRPr="00D2410D" w:rsidRDefault="002723EA" w:rsidP="002723EA">
      <w:pPr>
        <w:rPr>
          <w:b/>
          <w:bCs/>
        </w:rPr>
      </w:pPr>
      <w:bookmarkStart w:id="31" w:name="_Hlk108620633"/>
      <w:r w:rsidRPr="00D2410D">
        <w:rPr>
          <w:b/>
          <w:bCs/>
        </w:rPr>
        <w:lastRenderedPageBreak/>
        <w:t xml:space="preserve">ФОРМА </w:t>
      </w:r>
      <w:r>
        <w:rPr>
          <w:b/>
          <w:bCs/>
        </w:rPr>
        <w:t>5</w:t>
      </w:r>
    </w:p>
    <w:bookmarkEnd w:id="31"/>
    <w:p w14:paraId="7036329C" w14:textId="6A407751" w:rsidR="002723EA" w:rsidRDefault="002723EA" w:rsidP="001261AE"/>
    <w:p w14:paraId="7782C095" w14:textId="77777777" w:rsidR="002723EA" w:rsidRPr="001B13AA" w:rsidRDefault="002723EA" w:rsidP="001261AE">
      <w:pPr>
        <w:rPr>
          <w:rFonts w:eastAsia="Courier New"/>
          <w:b/>
          <w:iCs/>
        </w:rPr>
      </w:pPr>
    </w:p>
    <w:p w14:paraId="1CA2F0F5" w14:textId="77777777" w:rsidR="00970854" w:rsidRDefault="00B5571F" w:rsidP="00811E77">
      <w:pPr>
        <w:pStyle w:val="affff1"/>
        <w:spacing w:after="0"/>
        <w:ind w:left="0"/>
        <w:contextualSpacing w:val="0"/>
        <w:jc w:val="center"/>
        <w:rPr>
          <w:rFonts w:eastAsia="Courier New"/>
          <w:b/>
          <w:iCs/>
        </w:rPr>
      </w:pPr>
      <w:r w:rsidRPr="001B13AA">
        <w:rPr>
          <w:rFonts w:eastAsia="Courier New"/>
          <w:b/>
          <w:iCs/>
        </w:rPr>
        <w:t xml:space="preserve">ДОКУМЕНТЫ, </w:t>
      </w:r>
    </w:p>
    <w:p w14:paraId="77A893A6" w14:textId="326254A8" w:rsidR="00970854" w:rsidRPr="00970854" w:rsidRDefault="00970854" w:rsidP="00970854">
      <w:pPr>
        <w:pStyle w:val="affff1"/>
        <w:spacing w:after="0"/>
        <w:ind w:left="0"/>
        <w:contextualSpacing w:val="0"/>
        <w:jc w:val="center"/>
        <w:rPr>
          <w:rFonts w:eastAsia="Courier New"/>
          <w:b/>
          <w:iCs/>
        </w:rPr>
      </w:pPr>
      <w:r w:rsidRPr="00970854">
        <w:rPr>
          <w:rFonts w:eastAsia="Courier New"/>
          <w:b/>
          <w:iCs/>
        </w:rPr>
        <w:t xml:space="preserve">подтверждающие </w:t>
      </w:r>
      <w:r w:rsidRPr="00970854">
        <w:rPr>
          <w:b/>
        </w:rPr>
        <w:t xml:space="preserve">опыт </w:t>
      </w:r>
      <w:r w:rsidRPr="00970854">
        <w:rPr>
          <w:b/>
          <w:lang w:eastAsia="ar-SA"/>
        </w:rPr>
        <w:t>оказания услуг по организации участия субъектов малого и среднего предпринимательства в зарубежных выставочных мероприятиях</w:t>
      </w:r>
    </w:p>
    <w:p w14:paraId="16695195" w14:textId="77777777" w:rsidR="00970854" w:rsidRPr="00970854" w:rsidRDefault="00970854" w:rsidP="00811E77">
      <w:pPr>
        <w:pStyle w:val="affff1"/>
        <w:spacing w:after="0"/>
        <w:ind w:left="0"/>
        <w:contextualSpacing w:val="0"/>
        <w:jc w:val="center"/>
        <w:rPr>
          <w:b/>
          <w:i/>
          <w:iCs/>
        </w:rPr>
      </w:pPr>
    </w:p>
    <w:p w14:paraId="1A112BDF" w14:textId="77777777" w:rsidR="00E1139D" w:rsidRPr="006B130A" w:rsidRDefault="00E1139D" w:rsidP="00374CF5">
      <w:pPr>
        <w:spacing w:line="300" w:lineRule="auto"/>
        <w:rPr>
          <w:b/>
          <w:bCs/>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5F496ECE" w14:textId="77777777" w:rsidR="001B13AA" w:rsidRPr="001B13AA" w:rsidRDefault="001B13AA" w:rsidP="002723EA">
      <w:pPr>
        <w:rPr>
          <w:i/>
          <w:iCs/>
        </w:rPr>
      </w:pP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78296B32" w14:textId="680242D7" w:rsidR="00D04DAD" w:rsidRDefault="00D04DAD" w:rsidP="00F340EE">
      <w:pPr>
        <w:rPr>
          <w:rFonts w:eastAsia="Courier New"/>
          <w:iCs/>
          <w:sz w:val="28"/>
          <w:szCs w:val="28"/>
        </w:rPr>
      </w:pPr>
    </w:p>
    <w:p w14:paraId="39CB1EAD" w14:textId="4064B441" w:rsidR="00D04DAD" w:rsidRDefault="00D04DAD" w:rsidP="00F340EE">
      <w:pPr>
        <w:rPr>
          <w:rFonts w:eastAsia="Courier New"/>
          <w:iCs/>
          <w:sz w:val="28"/>
          <w:szCs w:val="28"/>
        </w:rPr>
      </w:pPr>
    </w:p>
    <w:p w14:paraId="7264008B" w14:textId="450190FB" w:rsidR="00D04DAD" w:rsidRDefault="00D04DAD" w:rsidP="00F340EE">
      <w:pPr>
        <w:rPr>
          <w:rFonts w:eastAsia="Courier New"/>
          <w:iCs/>
          <w:sz w:val="28"/>
          <w:szCs w:val="28"/>
        </w:rPr>
      </w:pPr>
    </w:p>
    <w:p w14:paraId="6823BFAD" w14:textId="3E7D4F87" w:rsidR="001B13AA" w:rsidRDefault="001B13AA" w:rsidP="00F340EE">
      <w:pPr>
        <w:rPr>
          <w:rFonts w:eastAsia="Courier New"/>
          <w:iCs/>
          <w:sz w:val="28"/>
          <w:szCs w:val="28"/>
        </w:rPr>
      </w:pPr>
    </w:p>
    <w:p w14:paraId="7932C8B1" w14:textId="7885CEFE" w:rsidR="001B13AA" w:rsidRDefault="001B13AA" w:rsidP="00F340EE">
      <w:pPr>
        <w:rPr>
          <w:rFonts w:eastAsia="Courier New"/>
          <w:iCs/>
          <w:sz w:val="28"/>
          <w:szCs w:val="28"/>
        </w:rPr>
      </w:pPr>
    </w:p>
    <w:p w14:paraId="4062F1A4" w14:textId="77777777" w:rsidR="001B13AA" w:rsidRDefault="001B13AA" w:rsidP="00F340EE">
      <w:pPr>
        <w:rPr>
          <w:rFonts w:eastAsia="Courier New"/>
          <w:iCs/>
          <w:sz w:val="28"/>
          <w:szCs w:val="28"/>
        </w:rPr>
      </w:pPr>
    </w:p>
    <w:p w14:paraId="4E2EE070" w14:textId="6C1C7BBC" w:rsidR="001B13AA" w:rsidRPr="00D2410D" w:rsidRDefault="001B13AA" w:rsidP="001B13AA">
      <w:pPr>
        <w:rPr>
          <w:b/>
          <w:bCs/>
        </w:rPr>
      </w:pPr>
      <w:r w:rsidRPr="00D2410D">
        <w:rPr>
          <w:b/>
          <w:bCs/>
        </w:rPr>
        <w:t xml:space="preserve">ФОРМА </w:t>
      </w:r>
      <w:r>
        <w:rPr>
          <w:b/>
          <w:bCs/>
        </w:rPr>
        <w:t>6</w:t>
      </w:r>
    </w:p>
    <w:p w14:paraId="7C0FE4D4" w14:textId="77777777" w:rsidR="001B13AA" w:rsidRPr="006B130A" w:rsidRDefault="001B13AA" w:rsidP="001B13AA">
      <w:pPr>
        <w:rPr>
          <w:rFonts w:eastAsia="Courier New"/>
          <w:b/>
          <w:iCs/>
        </w:rPr>
      </w:pPr>
    </w:p>
    <w:p w14:paraId="08CA933A" w14:textId="77777777" w:rsidR="001B13AA" w:rsidRPr="006B130A" w:rsidRDefault="001B13AA" w:rsidP="001B13AA">
      <w:pPr>
        <w:pStyle w:val="affff1"/>
        <w:spacing w:after="0"/>
        <w:ind w:left="0"/>
        <w:contextualSpacing w:val="0"/>
        <w:jc w:val="center"/>
        <w:rPr>
          <w:i/>
          <w:iCs/>
        </w:rPr>
      </w:pPr>
      <w:r w:rsidRPr="006B130A">
        <w:rPr>
          <w:rFonts w:eastAsia="Courier New"/>
          <w:b/>
          <w:iCs/>
        </w:rPr>
        <w:t xml:space="preserve">ДОКУМЕНТЫ, </w:t>
      </w:r>
    </w:p>
    <w:p w14:paraId="2AC20222" w14:textId="711A18CE" w:rsidR="00970854" w:rsidRDefault="001B13AA" w:rsidP="00970854">
      <w:pPr>
        <w:spacing w:after="0"/>
        <w:ind w:left="175"/>
        <w:jc w:val="center"/>
        <w:rPr>
          <w:b/>
          <w:bCs/>
          <w:u w:val="single"/>
          <w:lang w:eastAsia="ar-SA"/>
        </w:rPr>
      </w:pPr>
      <w:r w:rsidRPr="00970854">
        <w:rPr>
          <w:b/>
          <w:bCs/>
        </w:rPr>
        <w:t xml:space="preserve">подтверждающие </w:t>
      </w:r>
      <w:r w:rsidRPr="00970854">
        <w:rPr>
          <w:rFonts w:eastAsia="Courier New"/>
          <w:b/>
          <w:bCs/>
          <w:iCs/>
        </w:rPr>
        <w:t>наличие у</w:t>
      </w:r>
      <w:r w:rsidRPr="00970854">
        <w:rPr>
          <w:b/>
          <w:bCs/>
        </w:rPr>
        <w:t xml:space="preserve"> участника закупки опыта </w:t>
      </w:r>
      <w:r w:rsidR="00970854" w:rsidRPr="00970854">
        <w:rPr>
          <w:b/>
          <w:bCs/>
        </w:rPr>
        <w:t xml:space="preserve">оказания </w:t>
      </w:r>
      <w:r w:rsidR="00970854" w:rsidRPr="00970854">
        <w:rPr>
          <w:b/>
          <w:bCs/>
          <w:lang w:eastAsia="ar-SA"/>
        </w:rPr>
        <w:t xml:space="preserve">услуг по организации участия субъектов малого и среднего предпринимательства в выставочных мероприятиях </w:t>
      </w:r>
    </w:p>
    <w:p w14:paraId="11368FC6" w14:textId="1719A957" w:rsidR="00F824E2" w:rsidRPr="00322614" w:rsidRDefault="00F824E2" w:rsidP="00970854">
      <w:pPr>
        <w:spacing w:after="0"/>
        <w:ind w:left="175"/>
        <w:jc w:val="center"/>
        <w:rPr>
          <w:b/>
        </w:rPr>
      </w:pPr>
      <w:r w:rsidRPr="00F824E2">
        <w:rPr>
          <w:b/>
          <w:lang w:eastAsia="ar-SA"/>
        </w:rPr>
        <w:t>на территории Северо-Восточной Африки</w:t>
      </w:r>
      <w:r w:rsidR="00322614">
        <w:rPr>
          <w:bCs/>
          <w:lang w:eastAsia="ar-SA"/>
        </w:rPr>
        <w:t xml:space="preserve">, </w:t>
      </w:r>
      <w:r w:rsidR="00322614" w:rsidRPr="00322614">
        <w:rPr>
          <w:b/>
          <w:lang w:eastAsia="ar-SA"/>
        </w:rPr>
        <w:t>Ближнего Востока</w:t>
      </w:r>
    </w:p>
    <w:p w14:paraId="42CEFA76" w14:textId="77777777" w:rsidR="001B13AA" w:rsidRPr="00F824E2" w:rsidRDefault="001B13AA" w:rsidP="001B13AA">
      <w:pPr>
        <w:spacing w:line="300" w:lineRule="auto"/>
        <w:rPr>
          <w:b/>
        </w:rPr>
      </w:pPr>
    </w:p>
    <w:tbl>
      <w:tblPr>
        <w:tblStyle w:val="afc"/>
        <w:tblW w:w="0" w:type="auto"/>
        <w:tblLook w:val="04A0" w:firstRow="1" w:lastRow="0" w:firstColumn="1" w:lastColumn="0" w:noHBand="0" w:noVBand="1"/>
      </w:tblPr>
      <w:tblGrid>
        <w:gridCol w:w="650"/>
        <w:gridCol w:w="3060"/>
        <w:gridCol w:w="6208"/>
      </w:tblGrid>
      <w:tr w:rsidR="001B13AA" w:rsidRPr="006B130A" w14:paraId="3205BD4F" w14:textId="77777777" w:rsidTr="00D20B73">
        <w:tc>
          <w:tcPr>
            <w:tcW w:w="650" w:type="dxa"/>
          </w:tcPr>
          <w:p w14:paraId="196B535E" w14:textId="77777777" w:rsidR="001B13AA" w:rsidRPr="006B130A" w:rsidRDefault="001B13AA" w:rsidP="00D20B73">
            <w:pPr>
              <w:spacing w:after="0"/>
            </w:pPr>
            <w:r w:rsidRPr="006B130A">
              <w:t xml:space="preserve">№ </w:t>
            </w:r>
          </w:p>
        </w:tc>
        <w:tc>
          <w:tcPr>
            <w:tcW w:w="3060" w:type="dxa"/>
          </w:tcPr>
          <w:p w14:paraId="4569F01A" w14:textId="77777777" w:rsidR="001B13AA" w:rsidRPr="006B130A" w:rsidRDefault="001B13AA" w:rsidP="00D20B73">
            <w:pPr>
              <w:spacing w:after="0"/>
              <w:jc w:val="center"/>
              <w:rPr>
                <w:b/>
                <w:bCs/>
              </w:rPr>
            </w:pPr>
            <w:r w:rsidRPr="006B130A">
              <w:rPr>
                <w:b/>
                <w:bCs/>
              </w:rPr>
              <w:t xml:space="preserve">дата/номер договора </w:t>
            </w:r>
          </w:p>
        </w:tc>
        <w:tc>
          <w:tcPr>
            <w:tcW w:w="6208" w:type="dxa"/>
          </w:tcPr>
          <w:p w14:paraId="0C2CDCB5" w14:textId="77777777" w:rsidR="001B13AA" w:rsidRPr="006B130A" w:rsidRDefault="001B13AA" w:rsidP="00D20B73">
            <w:pPr>
              <w:spacing w:after="0"/>
              <w:jc w:val="center"/>
              <w:rPr>
                <w:b/>
                <w:bCs/>
              </w:rPr>
            </w:pPr>
            <w:r w:rsidRPr="006B130A">
              <w:rPr>
                <w:b/>
                <w:bCs/>
              </w:rPr>
              <w:t xml:space="preserve">предмет </w:t>
            </w:r>
          </w:p>
          <w:p w14:paraId="301BB544" w14:textId="77777777" w:rsidR="001B13AA" w:rsidRPr="006B130A" w:rsidRDefault="001B13AA" w:rsidP="00D20B73">
            <w:pPr>
              <w:spacing w:after="0"/>
              <w:jc w:val="center"/>
              <w:rPr>
                <w:b/>
                <w:bCs/>
              </w:rPr>
            </w:pPr>
            <w:r w:rsidRPr="006B130A">
              <w:rPr>
                <w:b/>
                <w:bCs/>
              </w:rPr>
              <w:t xml:space="preserve">договора </w:t>
            </w:r>
          </w:p>
        </w:tc>
      </w:tr>
      <w:tr w:rsidR="001B13AA" w:rsidRPr="006B130A" w14:paraId="1F749012" w14:textId="77777777" w:rsidTr="00D20B73">
        <w:tc>
          <w:tcPr>
            <w:tcW w:w="650" w:type="dxa"/>
          </w:tcPr>
          <w:p w14:paraId="213C3DBE" w14:textId="77777777" w:rsidR="001B13AA" w:rsidRPr="006B130A" w:rsidRDefault="001B13AA" w:rsidP="00D20B73"/>
        </w:tc>
        <w:tc>
          <w:tcPr>
            <w:tcW w:w="3060" w:type="dxa"/>
          </w:tcPr>
          <w:p w14:paraId="1F1964C9" w14:textId="77777777" w:rsidR="001B13AA" w:rsidRPr="006B130A" w:rsidRDefault="001B13AA" w:rsidP="00D20B73">
            <w:pPr>
              <w:jc w:val="center"/>
            </w:pPr>
          </w:p>
        </w:tc>
        <w:tc>
          <w:tcPr>
            <w:tcW w:w="6208" w:type="dxa"/>
          </w:tcPr>
          <w:p w14:paraId="2C3C46CA" w14:textId="77777777" w:rsidR="001B13AA" w:rsidRPr="006B130A" w:rsidRDefault="001B13AA" w:rsidP="00D20B73">
            <w:pPr>
              <w:jc w:val="center"/>
            </w:pPr>
          </w:p>
        </w:tc>
      </w:tr>
      <w:tr w:rsidR="001B13AA" w:rsidRPr="006B130A" w14:paraId="4ACD8168" w14:textId="77777777" w:rsidTr="00D20B73">
        <w:tc>
          <w:tcPr>
            <w:tcW w:w="650" w:type="dxa"/>
          </w:tcPr>
          <w:p w14:paraId="55C7D077" w14:textId="77777777" w:rsidR="001B13AA" w:rsidRPr="006B130A" w:rsidRDefault="001B13AA" w:rsidP="00D20B73"/>
        </w:tc>
        <w:tc>
          <w:tcPr>
            <w:tcW w:w="3060" w:type="dxa"/>
          </w:tcPr>
          <w:p w14:paraId="6D953B78" w14:textId="77777777" w:rsidR="001B13AA" w:rsidRPr="006B130A" w:rsidRDefault="001B13AA" w:rsidP="00D20B73">
            <w:pPr>
              <w:jc w:val="center"/>
            </w:pPr>
          </w:p>
        </w:tc>
        <w:tc>
          <w:tcPr>
            <w:tcW w:w="6208" w:type="dxa"/>
          </w:tcPr>
          <w:p w14:paraId="11176D6C" w14:textId="77777777" w:rsidR="001B13AA" w:rsidRPr="006B130A" w:rsidRDefault="001B13AA" w:rsidP="00D20B73">
            <w:pPr>
              <w:jc w:val="center"/>
            </w:pPr>
          </w:p>
        </w:tc>
      </w:tr>
      <w:tr w:rsidR="001B13AA" w:rsidRPr="006B130A" w14:paraId="385C7854" w14:textId="77777777" w:rsidTr="00D20B73">
        <w:tc>
          <w:tcPr>
            <w:tcW w:w="650" w:type="dxa"/>
          </w:tcPr>
          <w:p w14:paraId="48EA3CF6" w14:textId="77777777" w:rsidR="001B13AA" w:rsidRPr="006B130A" w:rsidRDefault="001B13AA" w:rsidP="00D20B73"/>
        </w:tc>
        <w:tc>
          <w:tcPr>
            <w:tcW w:w="3060" w:type="dxa"/>
          </w:tcPr>
          <w:p w14:paraId="5D317C76" w14:textId="77777777" w:rsidR="001B13AA" w:rsidRPr="006B130A" w:rsidRDefault="001B13AA" w:rsidP="00D20B73">
            <w:pPr>
              <w:jc w:val="center"/>
            </w:pPr>
          </w:p>
        </w:tc>
        <w:tc>
          <w:tcPr>
            <w:tcW w:w="6208" w:type="dxa"/>
          </w:tcPr>
          <w:p w14:paraId="4E80A591" w14:textId="77777777" w:rsidR="001B13AA" w:rsidRPr="006B130A" w:rsidRDefault="001B13AA" w:rsidP="00D20B73">
            <w:pPr>
              <w:jc w:val="center"/>
            </w:pPr>
          </w:p>
        </w:tc>
      </w:tr>
    </w:tbl>
    <w:p w14:paraId="4E810163" w14:textId="77777777" w:rsidR="001B13AA" w:rsidRDefault="001B13AA" w:rsidP="001B13AA"/>
    <w:p w14:paraId="09F346DF" w14:textId="77777777" w:rsidR="001B13AA" w:rsidRDefault="001B13AA" w:rsidP="001B13AA">
      <w:pPr>
        <w:rPr>
          <w:b/>
          <w:bCs/>
          <w:i/>
          <w:iCs/>
        </w:rPr>
      </w:pPr>
    </w:p>
    <w:p w14:paraId="461F08C2" w14:textId="537350E5" w:rsidR="001B13AA" w:rsidRPr="001B13AA" w:rsidRDefault="001B13AA" w:rsidP="001B13A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2F9FD37E" w14:textId="77777777" w:rsidR="001B13AA" w:rsidRPr="001B13AA" w:rsidRDefault="001B13AA" w:rsidP="001B13AA">
      <w:pPr>
        <w:rPr>
          <w:i/>
          <w:iCs/>
        </w:rPr>
      </w:pPr>
    </w:p>
    <w:p w14:paraId="21815A86" w14:textId="023305AD" w:rsidR="001B13AA" w:rsidRDefault="001B13AA" w:rsidP="001B13AA"/>
    <w:p w14:paraId="7A6D701F" w14:textId="77777777" w:rsidR="001B13AA" w:rsidRPr="006B130A" w:rsidRDefault="001B13AA" w:rsidP="001B13AA"/>
    <w:p w14:paraId="7A7A80AC" w14:textId="77777777" w:rsidR="001B13AA" w:rsidRPr="006B130A" w:rsidRDefault="001B13AA" w:rsidP="001B13AA">
      <w:r w:rsidRPr="006B130A">
        <w:t xml:space="preserve">Приложение: </w:t>
      </w:r>
    </w:p>
    <w:p w14:paraId="48A736F4" w14:textId="77777777" w:rsidR="001B13AA" w:rsidRPr="006B130A" w:rsidRDefault="001B13AA" w:rsidP="001B13AA">
      <w:r>
        <w:t xml:space="preserve">- </w:t>
      </w:r>
      <w:r w:rsidRPr="00EE0F24">
        <w:t>копии договоров оказания услуг со всеми приложениями, дополнительными соглашениями и актами оказанных услуг.</w:t>
      </w:r>
    </w:p>
    <w:p w14:paraId="51F3FAD8" w14:textId="77777777" w:rsidR="001B13AA" w:rsidRPr="006B130A" w:rsidRDefault="001B13AA" w:rsidP="001B13AA">
      <w:pPr>
        <w:rPr>
          <w:rFonts w:eastAsia="Courier New"/>
          <w:iCs/>
        </w:rPr>
      </w:pPr>
    </w:p>
    <w:p w14:paraId="17EAFFE5" w14:textId="77777777" w:rsidR="001B13AA" w:rsidRDefault="001B13AA" w:rsidP="001B13AA">
      <w:pPr>
        <w:rPr>
          <w:rFonts w:eastAsia="Courier New"/>
          <w:iCs/>
          <w:sz w:val="28"/>
          <w:szCs w:val="28"/>
        </w:rPr>
      </w:pPr>
    </w:p>
    <w:p w14:paraId="2D67BC59" w14:textId="77777777" w:rsidR="001B13AA" w:rsidRDefault="001B13AA" w:rsidP="001B13AA">
      <w:pPr>
        <w:rPr>
          <w:rFonts w:eastAsia="Courier New"/>
          <w:iCs/>
          <w:sz w:val="28"/>
          <w:szCs w:val="28"/>
        </w:rPr>
      </w:pPr>
    </w:p>
    <w:p w14:paraId="33FE0729" w14:textId="7FB17918" w:rsidR="001B13AA" w:rsidRDefault="001B13AA" w:rsidP="00F340EE">
      <w:pPr>
        <w:rPr>
          <w:rFonts w:eastAsia="Courier New"/>
          <w:iCs/>
          <w:sz w:val="28"/>
          <w:szCs w:val="28"/>
        </w:rPr>
      </w:pPr>
    </w:p>
    <w:p w14:paraId="567F9AF5" w14:textId="786891FA" w:rsidR="001B13AA" w:rsidRDefault="001B13AA" w:rsidP="00F340EE">
      <w:pPr>
        <w:rPr>
          <w:rFonts w:eastAsia="Courier New"/>
          <w:iCs/>
          <w:sz w:val="28"/>
          <w:szCs w:val="28"/>
        </w:rPr>
      </w:pPr>
    </w:p>
    <w:p w14:paraId="5EB51004" w14:textId="63344E61" w:rsidR="001B13AA" w:rsidRDefault="001B13AA" w:rsidP="00F340EE">
      <w:pPr>
        <w:rPr>
          <w:rFonts w:eastAsia="Courier New"/>
          <w:iCs/>
          <w:sz w:val="28"/>
          <w:szCs w:val="28"/>
        </w:rPr>
      </w:pPr>
    </w:p>
    <w:p w14:paraId="68AFD2C7" w14:textId="3C35F994" w:rsidR="001B13AA" w:rsidRDefault="001B13AA" w:rsidP="00F340EE">
      <w:pPr>
        <w:rPr>
          <w:rFonts w:eastAsia="Courier New"/>
          <w:iCs/>
          <w:sz w:val="28"/>
          <w:szCs w:val="28"/>
        </w:rPr>
      </w:pPr>
    </w:p>
    <w:p w14:paraId="7DB48212" w14:textId="10EEEE8B" w:rsidR="001B13AA" w:rsidRDefault="001B13AA" w:rsidP="00F340EE">
      <w:pPr>
        <w:rPr>
          <w:rFonts w:eastAsia="Courier New"/>
          <w:iCs/>
          <w:sz w:val="28"/>
          <w:szCs w:val="28"/>
        </w:rPr>
      </w:pPr>
    </w:p>
    <w:p w14:paraId="394203AB" w14:textId="3493814D" w:rsidR="001B13AA" w:rsidRDefault="001B13AA" w:rsidP="00F340EE">
      <w:pPr>
        <w:rPr>
          <w:rFonts w:eastAsia="Courier New"/>
          <w:iCs/>
          <w:sz w:val="28"/>
          <w:szCs w:val="28"/>
        </w:rPr>
      </w:pPr>
    </w:p>
    <w:p w14:paraId="19D43A12" w14:textId="7DC488DF" w:rsidR="001B13AA" w:rsidRDefault="001B13AA" w:rsidP="00F340EE">
      <w:pPr>
        <w:rPr>
          <w:rFonts w:eastAsia="Courier New"/>
          <w:iCs/>
          <w:sz w:val="28"/>
          <w:szCs w:val="28"/>
        </w:rPr>
      </w:pPr>
    </w:p>
    <w:p w14:paraId="77C3C606" w14:textId="2C90CD7D" w:rsidR="001B13AA" w:rsidRDefault="001B13AA" w:rsidP="00F340EE">
      <w:pPr>
        <w:rPr>
          <w:rFonts w:eastAsia="Courier New"/>
          <w:iCs/>
          <w:sz w:val="28"/>
          <w:szCs w:val="28"/>
        </w:rPr>
      </w:pPr>
    </w:p>
    <w:p w14:paraId="4A28113F" w14:textId="7E2A79BF" w:rsidR="001B13AA" w:rsidRDefault="001B13AA" w:rsidP="00F340EE">
      <w:pPr>
        <w:rPr>
          <w:rFonts w:eastAsia="Courier New"/>
          <w:iCs/>
          <w:sz w:val="28"/>
          <w:szCs w:val="28"/>
        </w:rPr>
      </w:pPr>
    </w:p>
    <w:p w14:paraId="3E8D88C0" w14:textId="56C40B09" w:rsidR="001B13AA" w:rsidRDefault="001B13AA" w:rsidP="00F340EE">
      <w:pPr>
        <w:rPr>
          <w:rFonts w:eastAsia="Courier New"/>
          <w:iCs/>
          <w:sz w:val="28"/>
          <w:szCs w:val="28"/>
        </w:rPr>
      </w:pPr>
    </w:p>
    <w:p w14:paraId="39E83794" w14:textId="1CA90468" w:rsidR="001B13AA" w:rsidRDefault="001B13AA" w:rsidP="00F340EE">
      <w:pPr>
        <w:rPr>
          <w:rFonts w:eastAsia="Courier New"/>
          <w:iCs/>
          <w:sz w:val="28"/>
          <w:szCs w:val="28"/>
        </w:rPr>
      </w:pPr>
    </w:p>
    <w:p w14:paraId="1B1AC2E1" w14:textId="6CB2F4F2" w:rsidR="001B13AA" w:rsidRDefault="001B13AA" w:rsidP="00F340EE">
      <w:pPr>
        <w:rPr>
          <w:rFonts w:eastAsia="Courier New"/>
          <w:iCs/>
          <w:sz w:val="28"/>
          <w:szCs w:val="28"/>
        </w:rPr>
      </w:pPr>
    </w:p>
    <w:p w14:paraId="286BE57F" w14:textId="4E4FFD19" w:rsidR="001B13AA" w:rsidRDefault="001B13AA" w:rsidP="00F340EE">
      <w:pPr>
        <w:rPr>
          <w:rFonts w:eastAsia="Courier New"/>
          <w:iCs/>
          <w:sz w:val="28"/>
          <w:szCs w:val="28"/>
        </w:rPr>
      </w:pPr>
    </w:p>
    <w:p w14:paraId="6DAD7841" w14:textId="32EB3D17" w:rsidR="001B13AA" w:rsidRDefault="001B13AA" w:rsidP="00F340EE">
      <w:pPr>
        <w:rPr>
          <w:rFonts w:eastAsia="Courier New"/>
          <w:iCs/>
          <w:sz w:val="28"/>
          <w:szCs w:val="28"/>
        </w:rPr>
      </w:pPr>
    </w:p>
    <w:p w14:paraId="05936F5B" w14:textId="04239AED" w:rsidR="001B13AA" w:rsidRDefault="001B13AA" w:rsidP="00F340EE">
      <w:pPr>
        <w:rPr>
          <w:rFonts w:eastAsia="Courier New"/>
          <w:iCs/>
          <w:sz w:val="28"/>
          <w:szCs w:val="28"/>
        </w:rPr>
      </w:pPr>
    </w:p>
    <w:p w14:paraId="05277DF9" w14:textId="41FA14C0" w:rsidR="00D04DAD" w:rsidRDefault="00D04DAD" w:rsidP="00F340EE">
      <w:pPr>
        <w:rPr>
          <w:rFonts w:eastAsia="Courier New"/>
          <w:iCs/>
          <w:sz w:val="28"/>
          <w:szCs w:val="28"/>
        </w:rPr>
      </w:pPr>
    </w:p>
    <w:p w14:paraId="31FAE876" w14:textId="77777777" w:rsidR="00F824E2" w:rsidRDefault="00F824E2" w:rsidP="00F340EE">
      <w:pPr>
        <w:rPr>
          <w:rFonts w:eastAsia="Courier New"/>
          <w:iCs/>
          <w:sz w:val="28"/>
          <w:szCs w:val="28"/>
        </w:rPr>
      </w:pPr>
    </w:p>
    <w:p w14:paraId="2DB3B50F" w14:textId="0EBEB3BA" w:rsidR="00D04DAD" w:rsidRPr="00D2410D" w:rsidRDefault="00D04DAD" w:rsidP="00D04DAD">
      <w:pPr>
        <w:rPr>
          <w:b/>
          <w:bCs/>
        </w:rPr>
      </w:pPr>
      <w:r w:rsidRPr="00D2410D">
        <w:rPr>
          <w:b/>
          <w:bCs/>
        </w:rPr>
        <w:lastRenderedPageBreak/>
        <w:t xml:space="preserve">ФОРМА </w:t>
      </w:r>
      <w:r w:rsidR="001B13AA">
        <w:rPr>
          <w:b/>
          <w:bCs/>
        </w:rPr>
        <w:t>7</w:t>
      </w:r>
    </w:p>
    <w:p w14:paraId="5C579E2E" w14:textId="285C3051" w:rsidR="00D04DAD" w:rsidRDefault="00D04DAD"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550791D"/>
    <w:multiLevelType w:val="hybridMultilevel"/>
    <w:tmpl w:val="00481EE8"/>
    <w:lvl w:ilvl="0" w:tplc="041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0CC51BB1"/>
    <w:multiLevelType w:val="hybridMultilevel"/>
    <w:tmpl w:val="1C52D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161A1E3C"/>
    <w:multiLevelType w:val="hybridMultilevel"/>
    <w:tmpl w:val="E0B2A298"/>
    <w:lvl w:ilvl="0" w:tplc="CF0228EE">
      <w:start w:val="1"/>
      <w:numFmt w:val="decimal"/>
      <w:lvlText w:val="%1."/>
      <w:lvlJc w:val="left"/>
      <w:pPr>
        <w:ind w:left="679" w:hanging="360"/>
      </w:pPr>
      <w:rPr>
        <w:rFonts w:hint="default"/>
      </w:rPr>
    </w:lvl>
    <w:lvl w:ilvl="1" w:tplc="04190019" w:tentative="1">
      <w:start w:val="1"/>
      <w:numFmt w:val="lowerLetter"/>
      <w:lvlText w:val="%2."/>
      <w:lvlJc w:val="left"/>
      <w:pPr>
        <w:ind w:left="1399" w:hanging="360"/>
      </w:pPr>
    </w:lvl>
    <w:lvl w:ilvl="2" w:tplc="0419001B" w:tentative="1">
      <w:start w:val="1"/>
      <w:numFmt w:val="lowerRoman"/>
      <w:lvlText w:val="%3."/>
      <w:lvlJc w:val="right"/>
      <w:pPr>
        <w:ind w:left="2119" w:hanging="180"/>
      </w:pPr>
    </w:lvl>
    <w:lvl w:ilvl="3" w:tplc="0419000F" w:tentative="1">
      <w:start w:val="1"/>
      <w:numFmt w:val="decimal"/>
      <w:lvlText w:val="%4."/>
      <w:lvlJc w:val="left"/>
      <w:pPr>
        <w:ind w:left="2839" w:hanging="360"/>
      </w:pPr>
    </w:lvl>
    <w:lvl w:ilvl="4" w:tplc="04190019" w:tentative="1">
      <w:start w:val="1"/>
      <w:numFmt w:val="lowerLetter"/>
      <w:lvlText w:val="%5."/>
      <w:lvlJc w:val="left"/>
      <w:pPr>
        <w:ind w:left="3559" w:hanging="360"/>
      </w:pPr>
    </w:lvl>
    <w:lvl w:ilvl="5" w:tplc="0419001B" w:tentative="1">
      <w:start w:val="1"/>
      <w:numFmt w:val="lowerRoman"/>
      <w:lvlText w:val="%6."/>
      <w:lvlJc w:val="right"/>
      <w:pPr>
        <w:ind w:left="4279" w:hanging="180"/>
      </w:pPr>
    </w:lvl>
    <w:lvl w:ilvl="6" w:tplc="0419000F" w:tentative="1">
      <w:start w:val="1"/>
      <w:numFmt w:val="decimal"/>
      <w:lvlText w:val="%7."/>
      <w:lvlJc w:val="left"/>
      <w:pPr>
        <w:ind w:left="4999" w:hanging="360"/>
      </w:pPr>
    </w:lvl>
    <w:lvl w:ilvl="7" w:tplc="04190019" w:tentative="1">
      <w:start w:val="1"/>
      <w:numFmt w:val="lowerLetter"/>
      <w:lvlText w:val="%8."/>
      <w:lvlJc w:val="left"/>
      <w:pPr>
        <w:ind w:left="5719" w:hanging="360"/>
      </w:pPr>
    </w:lvl>
    <w:lvl w:ilvl="8" w:tplc="0419001B" w:tentative="1">
      <w:start w:val="1"/>
      <w:numFmt w:val="lowerRoman"/>
      <w:lvlText w:val="%9."/>
      <w:lvlJc w:val="right"/>
      <w:pPr>
        <w:ind w:left="6439" w:hanging="180"/>
      </w:pPr>
    </w:lvl>
  </w:abstractNum>
  <w:abstractNum w:abstractNumId="20" w15:restartNumberingAfterBreak="0">
    <w:nsid w:val="19546F30"/>
    <w:multiLevelType w:val="hybridMultilevel"/>
    <w:tmpl w:val="DD4433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AFB4B36"/>
    <w:multiLevelType w:val="hybridMultilevel"/>
    <w:tmpl w:val="4170CD2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4" w15:restartNumberingAfterBreak="0">
    <w:nsid w:val="1E875A72"/>
    <w:multiLevelType w:val="hybridMultilevel"/>
    <w:tmpl w:val="6C86F03C"/>
    <w:lvl w:ilvl="0" w:tplc="F30E260E">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1A322F4"/>
    <w:multiLevelType w:val="hybridMultilevel"/>
    <w:tmpl w:val="525E2F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A72065A"/>
    <w:multiLevelType w:val="hybridMultilevel"/>
    <w:tmpl w:val="B7C0E6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BC55E0F"/>
    <w:multiLevelType w:val="hybridMultilevel"/>
    <w:tmpl w:val="4C6C42D4"/>
    <w:lvl w:ilvl="0" w:tplc="871483C2">
      <w:start w:val="2"/>
      <w:numFmt w:val="decimal"/>
      <w:lvlText w:val="%1"/>
      <w:lvlJc w:val="left"/>
      <w:pPr>
        <w:ind w:left="720" w:hanging="360"/>
      </w:pPr>
      <w:rPr>
        <w:rFonts w:eastAsia="Courier New"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E3E45BB"/>
    <w:multiLevelType w:val="hybridMultilevel"/>
    <w:tmpl w:val="036E0EBA"/>
    <w:lvl w:ilvl="0" w:tplc="706A0B10">
      <w:start w:val="1"/>
      <w:numFmt w:val="decimal"/>
      <w:lvlText w:val="%1."/>
      <w:lvlJc w:val="left"/>
      <w:pPr>
        <w:ind w:left="720" w:hanging="360"/>
      </w:pPr>
      <w:rPr>
        <w:rFonts w:ascii="Times New Roman" w:hAnsi="Times New Roman" w:cs="Times New Roman" w:hint="default"/>
        <w:b/>
        <w:bCs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3CE01EA0"/>
    <w:multiLevelType w:val="hybridMultilevel"/>
    <w:tmpl w:val="4ED259E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6B8064E0"/>
    <w:multiLevelType w:val="hybridMultilevel"/>
    <w:tmpl w:val="4A8AF8D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70414C7C"/>
    <w:multiLevelType w:val="multilevel"/>
    <w:tmpl w:val="956E4AB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1" w15:restartNumberingAfterBreak="0">
    <w:nsid w:val="7DF56FED"/>
    <w:multiLevelType w:val="hybridMultilevel"/>
    <w:tmpl w:val="E0B2A298"/>
    <w:lvl w:ilvl="0" w:tplc="FFFFFFFF">
      <w:start w:val="1"/>
      <w:numFmt w:val="decimal"/>
      <w:lvlText w:val="%1."/>
      <w:lvlJc w:val="left"/>
      <w:pPr>
        <w:ind w:left="679" w:hanging="360"/>
      </w:pPr>
      <w:rPr>
        <w:rFonts w:hint="default"/>
      </w:rPr>
    </w:lvl>
    <w:lvl w:ilvl="1" w:tplc="FFFFFFFF" w:tentative="1">
      <w:start w:val="1"/>
      <w:numFmt w:val="lowerLetter"/>
      <w:lvlText w:val="%2."/>
      <w:lvlJc w:val="left"/>
      <w:pPr>
        <w:ind w:left="1399" w:hanging="360"/>
      </w:pPr>
    </w:lvl>
    <w:lvl w:ilvl="2" w:tplc="FFFFFFFF" w:tentative="1">
      <w:start w:val="1"/>
      <w:numFmt w:val="lowerRoman"/>
      <w:lvlText w:val="%3."/>
      <w:lvlJc w:val="right"/>
      <w:pPr>
        <w:ind w:left="2119" w:hanging="180"/>
      </w:pPr>
    </w:lvl>
    <w:lvl w:ilvl="3" w:tplc="FFFFFFFF" w:tentative="1">
      <w:start w:val="1"/>
      <w:numFmt w:val="decimal"/>
      <w:lvlText w:val="%4."/>
      <w:lvlJc w:val="left"/>
      <w:pPr>
        <w:ind w:left="2839" w:hanging="360"/>
      </w:pPr>
    </w:lvl>
    <w:lvl w:ilvl="4" w:tplc="FFFFFFFF" w:tentative="1">
      <w:start w:val="1"/>
      <w:numFmt w:val="lowerLetter"/>
      <w:lvlText w:val="%5."/>
      <w:lvlJc w:val="left"/>
      <w:pPr>
        <w:ind w:left="3559" w:hanging="360"/>
      </w:pPr>
    </w:lvl>
    <w:lvl w:ilvl="5" w:tplc="FFFFFFFF" w:tentative="1">
      <w:start w:val="1"/>
      <w:numFmt w:val="lowerRoman"/>
      <w:lvlText w:val="%6."/>
      <w:lvlJc w:val="right"/>
      <w:pPr>
        <w:ind w:left="4279" w:hanging="180"/>
      </w:pPr>
    </w:lvl>
    <w:lvl w:ilvl="6" w:tplc="FFFFFFFF" w:tentative="1">
      <w:start w:val="1"/>
      <w:numFmt w:val="decimal"/>
      <w:lvlText w:val="%7."/>
      <w:lvlJc w:val="left"/>
      <w:pPr>
        <w:ind w:left="4999" w:hanging="360"/>
      </w:pPr>
    </w:lvl>
    <w:lvl w:ilvl="7" w:tplc="FFFFFFFF" w:tentative="1">
      <w:start w:val="1"/>
      <w:numFmt w:val="lowerLetter"/>
      <w:lvlText w:val="%8."/>
      <w:lvlJc w:val="left"/>
      <w:pPr>
        <w:ind w:left="5719" w:hanging="360"/>
      </w:pPr>
    </w:lvl>
    <w:lvl w:ilvl="8" w:tplc="FFFFFFFF" w:tentative="1">
      <w:start w:val="1"/>
      <w:numFmt w:val="lowerRoman"/>
      <w:lvlText w:val="%9."/>
      <w:lvlJc w:val="right"/>
      <w:pPr>
        <w:ind w:left="6439" w:hanging="180"/>
      </w:p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2"/>
  </w:num>
  <w:num w:numId="11" w16cid:durableId="1455059425">
    <w:abstractNumId w:val="39"/>
  </w:num>
  <w:num w:numId="12" w16cid:durableId="1855874248">
    <w:abstractNumId w:val="23"/>
  </w:num>
  <w:num w:numId="13" w16cid:durableId="1480657286">
    <w:abstractNumId w:val="22"/>
  </w:num>
  <w:num w:numId="14" w16cid:durableId="260067324">
    <w:abstractNumId w:val="16"/>
  </w:num>
  <w:num w:numId="15" w16cid:durableId="820122409">
    <w:abstractNumId w:val="37"/>
  </w:num>
  <w:num w:numId="16" w16cid:durableId="1061756332">
    <w:abstractNumId w:val="33"/>
  </w:num>
  <w:num w:numId="17" w16cid:durableId="2110465308">
    <w:abstractNumId w:val="18"/>
  </w:num>
  <w:num w:numId="18" w16cid:durableId="1039285273">
    <w:abstractNumId w:val="34"/>
  </w:num>
  <w:num w:numId="19" w16cid:durableId="1956786411">
    <w:abstractNumId w:val="36"/>
  </w:num>
  <w:num w:numId="20" w16cid:durableId="1925449505">
    <w:abstractNumId w:val="31"/>
  </w:num>
  <w:num w:numId="21" w16cid:durableId="729964332">
    <w:abstractNumId w:val="40"/>
  </w:num>
  <w:num w:numId="22" w16cid:durableId="814763940">
    <w:abstractNumId w:val="14"/>
  </w:num>
  <w:num w:numId="23" w16cid:durableId="1528064476">
    <w:abstractNumId w:val="29"/>
  </w:num>
  <w:num w:numId="24" w16cid:durableId="492068265">
    <w:abstractNumId w:val="19"/>
  </w:num>
  <w:num w:numId="25" w16cid:durableId="2147115579">
    <w:abstractNumId w:val="27"/>
  </w:num>
  <w:num w:numId="26" w16cid:durableId="1185634594">
    <w:abstractNumId w:val="24"/>
  </w:num>
  <w:num w:numId="27" w16cid:durableId="1786925634">
    <w:abstractNumId w:val="20"/>
  </w:num>
  <w:num w:numId="28" w16cid:durableId="235090487">
    <w:abstractNumId w:val="30"/>
  </w:num>
  <w:num w:numId="29" w16cid:durableId="381943925">
    <w:abstractNumId w:val="28"/>
  </w:num>
  <w:num w:numId="30" w16cid:durableId="847721430">
    <w:abstractNumId w:val="21"/>
  </w:num>
  <w:num w:numId="31" w16cid:durableId="1621759387">
    <w:abstractNumId w:val="17"/>
  </w:num>
  <w:num w:numId="32" w16cid:durableId="42020999">
    <w:abstractNumId w:val="26"/>
  </w:num>
  <w:num w:numId="33" w16cid:durableId="1298607549">
    <w:abstractNumId w:val="38"/>
  </w:num>
  <w:num w:numId="34" w16cid:durableId="1046295845">
    <w:abstractNumId w:val="41"/>
  </w:num>
  <w:num w:numId="35" w16cid:durableId="260602522">
    <w:abstractNumId w:val="15"/>
  </w:num>
  <w:num w:numId="36" w16cid:durableId="1243950143">
    <w:abstractNumId w:val="25"/>
  </w:num>
  <w:num w:numId="37" w16cid:durableId="1242327170">
    <w:abstractNumId w:val="3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E64"/>
    <w:rsid w:val="003110E9"/>
    <w:rsid w:val="003164BC"/>
    <w:rsid w:val="00316B64"/>
    <w:rsid w:val="00316FB4"/>
    <w:rsid w:val="00317D5F"/>
    <w:rsid w:val="00322614"/>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3145"/>
    <w:rsid w:val="008436B2"/>
    <w:rsid w:val="008442D6"/>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746"/>
    <w:rsid w:val="00BF0A9B"/>
    <w:rsid w:val="00BF0BB2"/>
    <w:rsid w:val="00BF3FBD"/>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3F3"/>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59"/>
    <w:rsid w:val="00D552BE"/>
    <w:rsid w:val="00D56267"/>
    <w:rsid w:val="00D57052"/>
    <w:rsid w:val="00D57AD8"/>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699</TotalTime>
  <Pages>25</Pages>
  <Words>5143</Words>
  <Characters>37462</Characters>
  <Application>Microsoft Office Word</Application>
  <DocSecurity>0</DocSecurity>
  <Lines>312</Lines>
  <Paragraphs>85</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42520</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30</cp:revision>
  <cp:lastPrinted>2021-10-21T10:26:00Z</cp:lastPrinted>
  <dcterms:created xsi:type="dcterms:W3CDTF">2021-11-22T06:38:00Z</dcterms:created>
  <dcterms:modified xsi:type="dcterms:W3CDTF">2022-11-02T13:10:00Z</dcterms:modified>
</cp:coreProperties>
</file>